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71225" w14:textId="64B4DC5F" w:rsidR="009B5304" w:rsidRDefault="00373032" w:rsidP="004F3C3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B54DE2">
        <w:rPr>
          <w:bCs/>
          <w:sz w:val="32"/>
          <w:szCs w:val="32"/>
        </w:rPr>
        <w:t>Информационное сообщение</w:t>
      </w:r>
    </w:p>
    <w:p w14:paraId="0977123D" w14:textId="77777777" w:rsidR="00B54DE2" w:rsidRDefault="00B54DE2" w:rsidP="004F3C3C">
      <w:pPr>
        <w:ind w:right="76"/>
        <w:jc w:val="center"/>
        <w:rPr>
          <w:bCs/>
          <w:sz w:val="32"/>
          <w:szCs w:val="32"/>
        </w:rPr>
      </w:pPr>
    </w:p>
    <w:p w14:paraId="0B7D531B" w14:textId="38036CF3" w:rsidR="003C3537" w:rsidRDefault="002016DF" w:rsidP="003C3537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ИЗВЕЩЕНИЕ №3</w:t>
      </w:r>
    </w:p>
    <w:p w14:paraId="7677885B" w14:textId="77777777" w:rsidR="00B54DE2" w:rsidRDefault="00B54DE2" w:rsidP="003C3537">
      <w:pPr>
        <w:ind w:right="76"/>
        <w:jc w:val="center"/>
        <w:rPr>
          <w:bCs/>
          <w:sz w:val="32"/>
          <w:szCs w:val="32"/>
        </w:rPr>
      </w:pPr>
    </w:p>
    <w:p w14:paraId="7A7FDC8C" w14:textId="3F50DA10" w:rsidR="00C00733" w:rsidRDefault="002D123F" w:rsidP="003C3537">
      <w:pPr>
        <w:autoSpaceDE w:val="0"/>
        <w:autoSpaceDN w:val="0"/>
        <w:adjustRightInd w:val="0"/>
        <w:jc w:val="both"/>
        <w:rPr>
          <w:bCs/>
        </w:rPr>
      </w:pPr>
      <w:r>
        <w:t xml:space="preserve">Местная администрация </w:t>
      </w:r>
      <w:r w:rsidR="002016DF">
        <w:t xml:space="preserve">городского поселения Залукокоаже Зольского </w:t>
      </w:r>
      <w:r>
        <w:t>муниципального района Кабардино-Балкарской Республики</w:t>
      </w:r>
      <w:r w:rsidR="00C00733" w:rsidRPr="00617D59">
        <w:rPr>
          <w:color w:val="000080"/>
        </w:rPr>
        <w:t xml:space="preserve"> сообщает</w:t>
      </w:r>
      <w:r>
        <w:rPr>
          <w:bCs/>
        </w:rPr>
        <w:t xml:space="preserve"> о</w:t>
      </w:r>
      <w:r w:rsidR="00C00733" w:rsidRPr="00617D59">
        <w:rPr>
          <w:bCs/>
        </w:rPr>
        <w:t xml:space="preserve"> проведен</w:t>
      </w:r>
      <w:proofErr w:type="gramStart"/>
      <w:r w:rsidR="00C00733" w:rsidRPr="00617D59">
        <w:rPr>
          <w:bCs/>
        </w:rPr>
        <w:t xml:space="preserve">ии </w:t>
      </w:r>
      <w:r w:rsidR="009C07FE" w:rsidRPr="00617D59">
        <w:rPr>
          <w:bCs/>
        </w:rPr>
        <w:t>ау</w:t>
      </w:r>
      <w:proofErr w:type="gramEnd"/>
      <w:r w:rsidR="009C07FE" w:rsidRPr="00617D59">
        <w:rPr>
          <w:bCs/>
        </w:rPr>
        <w:t>кциона</w:t>
      </w:r>
      <w:r w:rsidR="009034BC">
        <w:rPr>
          <w:bCs/>
        </w:rPr>
        <w:t xml:space="preserve"> в электронной форме </w:t>
      </w:r>
      <w:r w:rsidR="00533CBC" w:rsidRPr="00617D59">
        <w:rPr>
          <w:bCs/>
        </w:rPr>
        <w:t>по</w:t>
      </w:r>
      <w:r w:rsidR="00935672" w:rsidRPr="00617D59">
        <w:rPr>
          <w:bCs/>
        </w:rPr>
        <w:t xml:space="preserve"> продаже </w:t>
      </w:r>
      <w:r w:rsidR="00AE4DB1" w:rsidRPr="00617D59">
        <w:rPr>
          <w:bCs/>
        </w:rPr>
        <w:t>права</w:t>
      </w:r>
      <w:r>
        <w:rPr>
          <w:bCs/>
        </w:rPr>
        <w:t xml:space="preserve"> заключения договоров</w:t>
      </w:r>
      <w:r w:rsidR="00C00733" w:rsidRPr="00617D59">
        <w:rPr>
          <w:bCs/>
        </w:rPr>
        <w:t xml:space="preserve"> аренды</w:t>
      </w:r>
      <w:r w:rsidR="00935672" w:rsidRPr="00617D59">
        <w:rPr>
          <w:bCs/>
        </w:rPr>
        <w:t xml:space="preserve"> </w:t>
      </w:r>
      <w:r w:rsidR="00C00733" w:rsidRPr="00617D59">
        <w:rPr>
          <w:bCs/>
        </w:rPr>
        <w:t>земельн</w:t>
      </w:r>
      <w:r>
        <w:rPr>
          <w:bCs/>
        </w:rPr>
        <w:t>ых</w:t>
      </w:r>
      <w:r w:rsidR="00C00733" w:rsidRPr="00617D59">
        <w:rPr>
          <w:bCs/>
        </w:rPr>
        <w:t xml:space="preserve"> участк</w:t>
      </w:r>
      <w:r>
        <w:rPr>
          <w:bCs/>
        </w:rPr>
        <w:t>ов, государственная собственность на которые не разграничена</w:t>
      </w:r>
      <w:r w:rsidR="00325909" w:rsidRPr="00617D59">
        <w:rPr>
          <w:bCs/>
        </w:rPr>
        <w:t>.</w:t>
      </w:r>
    </w:p>
    <w:p w14:paraId="51C32672" w14:textId="77777777" w:rsidR="002D123F" w:rsidRPr="00617D59" w:rsidRDefault="002D123F" w:rsidP="003C3537">
      <w:pPr>
        <w:autoSpaceDE w:val="0"/>
        <w:autoSpaceDN w:val="0"/>
        <w:adjustRightInd w:val="0"/>
        <w:jc w:val="both"/>
        <w:rPr>
          <w:color w:val="000080"/>
        </w:rPr>
      </w:pPr>
    </w:p>
    <w:p w14:paraId="163CCF2A" w14:textId="77777777" w:rsidR="006D2A90" w:rsidRPr="00617D59" w:rsidRDefault="00C00733" w:rsidP="00303FDC">
      <w:pPr>
        <w:pStyle w:val="ae"/>
        <w:numPr>
          <w:ilvl w:val="0"/>
          <w:numId w:val="3"/>
        </w:numPr>
        <w:jc w:val="center"/>
        <w:rPr>
          <w:b/>
          <w:lang w:val="en-US"/>
        </w:rPr>
      </w:pPr>
      <w:r w:rsidRPr="00617D59">
        <w:rPr>
          <w:b/>
        </w:rPr>
        <w:t>Общие</w:t>
      </w:r>
      <w:r w:rsidR="009C4585" w:rsidRPr="00617D59">
        <w:rPr>
          <w:b/>
        </w:rPr>
        <w:t xml:space="preserve"> </w:t>
      </w:r>
      <w:r w:rsidRPr="00617D59">
        <w:rPr>
          <w:b/>
        </w:rPr>
        <w:t>положения:</w:t>
      </w:r>
    </w:p>
    <w:p w14:paraId="70F8436A" w14:textId="77777777" w:rsidR="0087430C" w:rsidRDefault="00EA0037" w:rsidP="0087430C">
      <w:pPr>
        <w:pStyle w:val="ae"/>
        <w:numPr>
          <w:ilvl w:val="0"/>
          <w:numId w:val="50"/>
        </w:numPr>
        <w:jc w:val="both"/>
      </w:pPr>
      <w:r w:rsidRPr="00EA0037">
        <w:t>Уполномоченный орган и</w:t>
      </w:r>
      <w:r w:rsidR="004743FE">
        <w:t xml:space="preserve"> реквизиты решения о проведен</w:t>
      </w:r>
      <w:proofErr w:type="gramStart"/>
      <w:r w:rsidR="004743FE">
        <w:t xml:space="preserve">ии </w:t>
      </w:r>
      <w:r w:rsidRPr="00EA0037">
        <w:t>ау</w:t>
      </w:r>
      <w:proofErr w:type="gramEnd"/>
      <w:r w:rsidRPr="00EA0037">
        <w:t xml:space="preserve">кциона: Местная администрация </w:t>
      </w:r>
      <w:r w:rsidR="002016DF">
        <w:t>городского поселения Залукокоаже Зольского</w:t>
      </w:r>
      <w:r w:rsidRPr="00EA0037">
        <w:t xml:space="preserve"> муниципального района Кабарди</w:t>
      </w:r>
      <w:r w:rsidR="0087430C">
        <w:t>но-Балкарской Республики:</w:t>
      </w:r>
    </w:p>
    <w:p w14:paraId="7B0ED009" w14:textId="6E54219C" w:rsidR="0087430C" w:rsidRDefault="0087430C" w:rsidP="0087430C">
      <w:pPr>
        <w:ind w:left="360"/>
        <w:jc w:val="both"/>
      </w:pPr>
      <w:r>
        <w:t xml:space="preserve">      п</w:t>
      </w:r>
      <w:r w:rsidR="00EA0037" w:rsidRPr="00EA0037">
        <w:t xml:space="preserve">о лоту №1 – </w:t>
      </w:r>
      <w:r w:rsidR="002016DF">
        <w:t xml:space="preserve">распоряжение № 132 от 31.07.2023 года, </w:t>
      </w:r>
    </w:p>
    <w:p w14:paraId="35E42BBD" w14:textId="69AD5C5E" w:rsidR="00C00733" w:rsidRDefault="0087430C" w:rsidP="0087430C">
      <w:pPr>
        <w:ind w:left="360"/>
        <w:jc w:val="both"/>
      </w:pPr>
      <w:r>
        <w:t xml:space="preserve">      по Лоту № 2 - распоряжение № 133 от 31.07.2023 года</w:t>
      </w:r>
    </w:p>
    <w:p w14:paraId="0AE5454B" w14:textId="14D67D72" w:rsidR="0087430C" w:rsidRDefault="0087430C" w:rsidP="0087430C">
      <w:pPr>
        <w:ind w:left="360"/>
        <w:jc w:val="both"/>
      </w:pPr>
      <w:r>
        <w:t xml:space="preserve">      по Лоту № 3 - распоряжение № 134 от 31.07.2023 года</w:t>
      </w:r>
    </w:p>
    <w:p w14:paraId="03972D40" w14:textId="46BD5962" w:rsidR="0087430C" w:rsidRDefault="0087430C" w:rsidP="0087430C">
      <w:pPr>
        <w:ind w:left="360"/>
        <w:jc w:val="both"/>
      </w:pPr>
      <w:r>
        <w:t xml:space="preserve">      по Лоту № 4 - распоряжение № 135 от 31.07.2023 года</w:t>
      </w:r>
    </w:p>
    <w:p w14:paraId="017191A3" w14:textId="1E6912A1" w:rsidR="0087430C" w:rsidRDefault="0087430C" w:rsidP="0087430C">
      <w:pPr>
        <w:ind w:left="360"/>
        <w:jc w:val="both"/>
      </w:pPr>
      <w:r>
        <w:t xml:space="preserve">      по Лоту № 5 - распоряжение № 136 от 31.07.2023 года </w:t>
      </w:r>
    </w:p>
    <w:p w14:paraId="3FFC7F75" w14:textId="7B6073F8" w:rsidR="0087430C" w:rsidRDefault="0087430C" w:rsidP="0087430C">
      <w:pPr>
        <w:ind w:left="360"/>
        <w:jc w:val="both"/>
      </w:pPr>
      <w:r>
        <w:t xml:space="preserve">      по Лоту № 6 - распоряжение № 137 от 31.07.2023 года</w:t>
      </w:r>
    </w:p>
    <w:p w14:paraId="3E4DE7A1" w14:textId="08428D29" w:rsidR="0087430C" w:rsidRDefault="0087430C" w:rsidP="0087430C">
      <w:pPr>
        <w:ind w:left="360"/>
        <w:jc w:val="both"/>
      </w:pPr>
      <w:r>
        <w:t xml:space="preserve">      по Лоту № 7 - распоряжение № 138 от 31.07.2023 года</w:t>
      </w:r>
    </w:p>
    <w:p w14:paraId="32D7BC38" w14:textId="7E9E7220" w:rsidR="0087430C" w:rsidRDefault="0087430C" w:rsidP="0087430C">
      <w:pPr>
        <w:ind w:left="360"/>
        <w:jc w:val="both"/>
      </w:pPr>
      <w:r>
        <w:t xml:space="preserve">      по Лоту № 8 - распоряжение № 139 от 31.07.2023 года</w:t>
      </w:r>
    </w:p>
    <w:p w14:paraId="00FE8E45" w14:textId="681B9FD6" w:rsidR="0087430C" w:rsidRPr="0087430C" w:rsidRDefault="0087430C" w:rsidP="0087430C">
      <w:pPr>
        <w:ind w:left="360"/>
        <w:jc w:val="both"/>
        <w:rPr>
          <w:b/>
        </w:rPr>
      </w:pPr>
      <w:r>
        <w:t xml:space="preserve">      по Лоту № 9 - распоряжение № 140 от 31.07.2023 года</w:t>
      </w:r>
    </w:p>
    <w:p w14:paraId="0D6ED551" w14:textId="2E4E24F5" w:rsidR="00C00733" w:rsidRPr="00617D59" w:rsidRDefault="00C00733" w:rsidP="0067377B">
      <w:pPr>
        <w:autoSpaceDE w:val="0"/>
        <w:autoSpaceDN w:val="0"/>
        <w:adjustRightInd w:val="0"/>
        <w:jc w:val="both"/>
      </w:pPr>
      <w:r w:rsidRPr="00EB2160">
        <w:t xml:space="preserve">2. Распорядитель земельных </w:t>
      </w:r>
      <w:r w:rsidRPr="00617D59">
        <w:t xml:space="preserve">участков – Местная администрация </w:t>
      </w:r>
      <w:r w:rsidR="0087430C">
        <w:t>городского поселения Залукокоаже Зольского</w:t>
      </w:r>
      <w:r w:rsidRPr="00617D59">
        <w:t xml:space="preserve"> муниципального района.</w:t>
      </w:r>
    </w:p>
    <w:p w14:paraId="6FFA4E3A" w14:textId="3B71F2B3" w:rsidR="00C00733" w:rsidRPr="00D91A2B" w:rsidRDefault="00C00733" w:rsidP="00FA0F94">
      <w:pPr>
        <w:ind w:right="76"/>
        <w:rPr>
          <w:b/>
        </w:rPr>
      </w:pPr>
      <w:r w:rsidRPr="00617D59">
        <w:t xml:space="preserve">3. Организатор аукциона - Местная администрация </w:t>
      </w:r>
      <w:r w:rsidR="0087430C">
        <w:t>городского поселения Залукокоаже Зольского</w:t>
      </w:r>
      <w:r w:rsidR="00FA0F94">
        <w:t xml:space="preserve"> муниципального района.</w:t>
      </w:r>
    </w:p>
    <w:p w14:paraId="7098040C" w14:textId="063CA9B9" w:rsidR="00FC32F2" w:rsidRDefault="00C00733" w:rsidP="00FC32F2">
      <w:pPr>
        <w:autoSpaceDE w:val="0"/>
        <w:autoSpaceDN w:val="0"/>
        <w:adjustRightInd w:val="0"/>
        <w:jc w:val="both"/>
      </w:pPr>
      <w:r w:rsidRPr="00617D59">
        <w:t xml:space="preserve">4. Форма аукциона </w:t>
      </w:r>
      <w:r w:rsidR="009034BC">
        <w:t>–</w:t>
      </w:r>
      <w:r w:rsidRPr="00617D59">
        <w:t xml:space="preserve"> </w:t>
      </w:r>
      <w:r w:rsidR="009034BC">
        <w:t xml:space="preserve">электронный </w:t>
      </w:r>
      <w:r w:rsidRPr="00617D59">
        <w:t>аукцион, открытый по составу участнико</w:t>
      </w:r>
      <w:r w:rsidR="00FC32F2">
        <w:t>в и по форме предложения.</w:t>
      </w:r>
    </w:p>
    <w:p w14:paraId="6047D624" w14:textId="77777777" w:rsidR="00D92D9A" w:rsidRDefault="00D92D9A" w:rsidP="00FC32F2">
      <w:pPr>
        <w:autoSpaceDE w:val="0"/>
        <w:autoSpaceDN w:val="0"/>
        <w:adjustRightInd w:val="0"/>
        <w:jc w:val="both"/>
      </w:pPr>
    </w:p>
    <w:p w14:paraId="6D3B3CD2" w14:textId="77777777" w:rsidR="00B54DE2" w:rsidRPr="00B54DE2" w:rsidRDefault="00FC32F2" w:rsidP="00D92D9A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B54DE2">
        <w:rPr>
          <w:rFonts w:eastAsiaTheme="minorHAnsi"/>
          <w:lang w:eastAsia="en-US"/>
        </w:rPr>
        <w:t xml:space="preserve">5. </w:t>
      </w:r>
      <w:r w:rsidR="00D92D9A" w:rsidRPr="00B54DE2">
        <w:rPr>
          <w:rFonts w:eastAsiaTheme="minorHAnsi"/>
          <w:lang w:eastAsia="en-US"/>
        </w:rPr>
        <w:t xml:space="preserve">Оператор электронной площадки «Акционерное общество «Сбербанк – Автоматизированная система торгов». </w:t>
      </w:r>
      <w:r w:rsidR="00D92D9A" w:rsidRPr="00B54DE2">
        <w:br/>
      </w:r>
      <w:r w:rsidR="00D92D9A" w:rsidRPr="00B54DE2">
        <w:rPr>
          <w:shd w:val="clear" w:color="auto" w:fill="FFFFFF"/>
        </w:rPr>
        <w:t xml:space="preserve">(АО «Сбербанк - АСТ»). ОГРН: 1027707000441. Адрес: 119435, г. Москва, Большой Саввинский переулок, д. 12, стр. 9, </w:t>
      </w:r>
      <w:proofErr w:type="spellStart"/>
      <w:r w:rsidR="00D92D9A" w:rsidRPr="00B54DE2">
        <w:rPr>
          <w:shd w:val="clear" w:color="auto" w:fill="FFFFFF"/>
        </w:rPr>
        <w:t>эт</w:t>
      </w:r>
      <w:proofErr w:type="spellEnd"/>
      <w:r w:rsidR="00D92D9A" w:rsidRPr="00B54DE2">
        <w:rPr>
          <w:shd w:val="clear" w:color="auto" w:fill="FFFFFF"/>
        </w:rPr>
        <w:t xml:space="preserve">. 1, </w:t>
      </w:r>
      <w:proofErr w:type="spellStart"/>
      <w:r w:rsidR="00D92D9A" w:rsidRPr="00B54DE2">
        <w:rPr>
          <w:shd w:val="clear" w:color="auto" w:fill="FFFFFF"/>
        </w:rPr>
        <w:t>пом</w:t>
      </w:r>
      <w:proofErr w:type="spellEnd"/>
      <w:proofErr w:type="gramStart"/>
      <w:r w:rsidR="00D92D9A" w:rsidRPr="00B54DE2">
        <w:rPr>
          <w:shd w:val="clear" w:color="auto" w:fill="FFFFFF"/>
        </w:rPr>
        <w:t xml:space="preserve">!, </w:t>
      </w:r>
      <w:proofErr w:type="gramEnd"/>
      <w:r w:rsidR="00D92D9A" w:rsidRPr="00B54DE2">
        <w:rPr>
          <w:shd w:val="clear" w:color="auto" w:fill="FFFFFF"/>
        </w:rPr>
        <w:t xml:space="preserve">комн. 2. Почтовый адрес: 119435, г. Москва, Большой Саввинский переулок, дом 12, стр. 9. </w:t>
      </w:r>
      <w:proofErr w:type="gramStart"/>
      <w:r w:rsidR="00D92D9A" w:rsidRPr="00B54DE2">
        <w:rPr>
          <w:shd w:val="clear" w:color="auto" w:fill="FFFFFF"/>
        </w:rPr>
        <w:t xml:space="preserve">Служба поддержки оператора электронной площадки АО «Сбербанк-АСТ»: </w:t>
      </w:r>
      <w:r w:rsidR="00D92D9A" w:rsidRPr="00B54DE2">
        <w:rPr>
          <w:rStyle w:val="js-phone-number"/>
          <w:shd w:val="clear" w:color="auto" w:fill="FFFFFF"/>
        </w:rPr>
        <w:t>+7 (495) 787-29-97</w:t>
      </w:r>
      <w:r w:rsidR="00D92D9A" w:rsidRPr="00B54DE2">
        <w:rPr>
          <w:shd w:val="clear" w:color="auto" w:fill="FFFFFF"/>
        </w:rPr>
        <w:t xml:space="preserve">, </w:t>
      </w:r>
      <w:r w:rsidR="00D92D9A" w:rsidRPr="00B54DE2">
        <w:rPr>
          <w:rStyle w:val="js-phone-number"/>
          <w:shd w:val="clear" w:color="auto" w:fill="FFFFFF"/>
        </w:rPr>
        <w:t>+7 (495) 787-29-99</w:t>
      </w:r>
      <w:r w:rsidR="00D92D9A" w:rsidRPr="00B54DE2">
        <w:rPr>
          <w:shd w:val="clear" w:color="auto" w:fill="FFFFFF"/>
        </w:rPr>
        <w:t xml:space="preserve">, </w:t>
      </w:r>
      <w:r w:rsidR="00D92D9A" w:rsidRPr="00B54DE2">
        <w:rPr>
          <w:rStyle w:val="js-phone-number"/>
          <w:shd w:val="clear" w:color="auto" w:fill="FFFFFF"/>
        </w:rPr>
        <w:t>+7 (495) 539-59-21</w:t>
      </w:r>
      <w:r w:rsidR="00D92D9A" w:rsidRPr="00B54DE2">
        <w:rPr>
          <w:shd w:val="clear" w:color="auto" w:fill="FFFFFF"/>
        </w:rPr>
        <w:t>, доб. (29» Порядок регистрации на электронной площадке и правила проведения аукциона опубликованы на сайте оператора электронной площадки в сети «Интернет»:</w:t>
      </w:r>
      <w:proofErr w:type="spellStart"/>
      <w:r w:rsidR="00D92D9A" w:rsidRPr="00B54DE2">
        <w:rPr>
          <w:shd w:val="clear" w:color="auto" w:fill="FFFFFF"/>
        </w:rPr>
        <w:t>http</w:t>
      </w:r>
      <w:proofErr w:type="spellEnd"/>
      <w:r w:rsidR="00D92D9A" w:rsidRPr="00B54DE2">
        <w:rPr>
          <w:shd w:val="clear" w:color="auto" w:fill="FFFFFF"/>
        </w:rPr>
        <w:t>://utp.sberbank-ast.ru.</w:t>
      </w:r>
      <w:proofErr w:type="gramEnd"/>
    </w:p>
    <w:p w14:paraId="0523758A" w14:textId="1499483E" w:rsidR="00B54DE2" w:rsidRPr="00B54DE2" w:rsidRDefault="00D92D9A" w:rsidP="00D92D9A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B54DE2">
        <w:rPr>
          <w:shd w:val="clear" w:color="auto" w:fill="FFFFFF"/>
        </w:rPr>
        <w:t xml:space="preserve"> Информация о размере взимаемой оператором электронной площадки платы за участие в аукционе с победителя аукциона или иного лица, с которым заключается договор по результатам аукциона, содержится на сайте оператора электронной площадки АО «Сбербанк - АСТ» в разделе «Тарифы» торговой секции «Приватизация, аренда и продажа прав».</w:t>
      </w:r>
    </w:p>
    <w:p w14:paraId="0C1617A8" w14:textId="77777777" w:rsidR="00B54DE2" w:rsidRPr="00B54DE2" w:rsidRDefault="00B54DE2" w:rsidP="00B54DE2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B54DE2">
        <w:rPr>
          <w:shd w:val="clear" w:color="auto" w:fill="FFFFFF"/>
        </w:rPr>
        <w:t>6. Место подачи (приема) заявок, место проведения аукциона: АО «Сбербанк – АСТ» http://utp.sberbank-ast.ru.</w:t>
      </w:r>
    </w:p>
    <w:p w14:paraId="12E03FAA" w14:textId="593E2DCB" w:rsidR="00C00733" w:rsidRPr="00B54DE2" w:rsidRDefault="00FC32F2" w:rsidP="00D92D9A">
      <w:pPr>
        <w:autoSpaceDE w:val="0"/>
        <w:autoSpaceDN w:val="0"/>
        <w:adjustRightInd w:val="0"/>
        <w:jc w:val="both"/>
        <w:rPr>
          <w:sz w:val="26"/>
          <w:szCs w:val="26"/>
          <w:shd w:val="clear" w:color="auto" w:fill="FFFFFF"/>
        </w:rPr>
      </w:pPr>
      <w:r w:rsidRPr="00D92D9A">
        <w:br/>
      </w:r>
      <w:r w:rsidR="00B54DE2">
        <w:t>7</w:t>
      </w:r>
      <w:r w:rsidR="00C00733" w:rsidRPr="00D92D9A">
        <w:t xml:space="preserve">. </w:t>
      </w:r>
      <w:r w:rsidR="00E97787" w:rsidRPr="00D92D9A">
        <w:rPr>
          <w:rFonts w:eastAsiaTheme="minorHAnsi"/>
          <w:lang w:eastAsia="en-US"/>
        </w:rPr>
        <w:t xml:space="preserve">Дата и время начала подачи (приема) заявок: </w:t>
      </w:r>
      <w:r w:rsidR="00E97787" w:rsidRPr="00D92D9A">
        <w:rPr>
          <w:b/>
        </w:rPr>
        <w:t>«</w:t>
      </w:r>
      <w:r w:rsidR="00B54DE2">
        <w:rPr>
          <w:b/>
        </w:rPr>
        <w:t>0</w:t>
      </w:r>
      <w:r w:rsidR="0088202B">
        <w:rPr>
          <w:b/>
        </w:rPr>
        <w:t>2</w:t>
      </w:r>
      <w:r w:rsidR="00E97787" w:rsidRPr="00D92D9A">
        <w:rPr>
          <w:b/>
          <w:bCs/>
        </w:rPr>
        <w:t xml:space="preserve">» </w:t>
      </w:r>
      <w:r w:rsidR="00B54DE2">
        <w:rPr>
          <w:b/>
          <w:bCs/>
        </w:rPr>
        <w:t xml:space="preserve">августа </w:t>
      </w:r>
      <w:r w:rsidR="00E97787" w:rsidRPr="00D92D9A">
        <w:rPr>
          <w:b/>
          <w:bCs/>
        </w:rPr>
        <w:t>2</w:t>
      </w:r>
      <w:r w:rsidR="00E97787" w:rsidRPr="00D92D9A">
        <w:rPr>
          <w:rStyle w:val="gogofoundword"/>
          <w:b/>
          <w:bCs/>
        </w:rPr>
        <w:t>02</w:t>
      </w:r>
      <w:r w:rsidR="00C73C1C" w:rsidRPr="00D92D9A">
        <w:rPr>
          <w:rStyle w:val="gogofoundword"/>
          <w:b/>
          <w:bCs/>
        </w:rPr>
        <w:t>3</w:t>
      </w:r>
      <w:r w:rsidR="00E97787" w:rsidRPr="00D92D9A">
        <w:rPr>
          <w:rStyle w:val="gogofoundword"/>
          <w:b/>
          <w:bCs/>
        </w:rPr>
        <w:t>г</w:t>
      </w:r>
      <w:r w:rsidR="00E97787" w:rsidRPr="00D92D9A">
        <w:rPr>
          <w:b/>
          <w:bCs/>
        </w:rPr>
        <w:t xml:space="preserve">. </w:t>
      </w:r>
      <w:r w:rsidR="0088202B">
        <w:rPr>
          <w:b/>
          <w:bCs/>
        </w:rPr>
        <w:t>09</w:t>
      </w:r>
      <w:r w:rsidR="00B54DE2">
        <w:rPr>
          <w:b/>
          <w:bCs/>
        </w:rPr>
        <w:t>:</w:t>
      </w:r>
      <w:r w:rsidR="00EC7E7B">
        <w:rPr>
          <w:b/>
          <w:bCs/>
        </w:rPr>
        <w:t>0</w:t>
      </w:r>
      <w:r w:rsidR="00E97787" w:rsidRPr="00D92D9A">
        <w:rPr>
          <w:b/>
          <w:bCs/>
        </w:rPr>
        <w:t>0.</w:t>
      </w:r>
      <w:r w:rsidR="00E97787" w:rsidRPr="00D92D9A">
        <w:rPr>
          <w:rFonts w:eastAsiaTheme="minorHAnsi"/>
          <w:lang w:eastAsia="en-US"/>
        </w:rPr>
        <w:t xml:space="preserve"> по московскому времени.</w:t>
      </w:r>
      <w:r w:rsidR="00B54DE2">
        <w:br/>
        <w:t>8</w:t>
      </w:r>
      <w:r w:rsidR="009034BC">
        <w:t xml:space="preserve">. </w:t>
      </w:r>
      <w:r w:rsidR="00C00733" w:rsidRPr="00617D59">
        <w:t xml:space="preserve">Дата окончания приема заявок на участие в аукционе - </w:t>
      </w:r>
      <w:r w:rsidR="00C00733" w:rsidRPr="00C73C1C">
        <w:rPr>
          <w:b/>
          <w:bCs/>
        </w:rPr>
        <w:t>«</w:t>
      </w:r>
      <w:r w:rsidR="001A75EE">
        <w:rPr>
          <w:b/>
          <w:bCs/>
        </w:rPr>
        <w:t>2</w:t>
      </w:r>
      <w:r w:rsidR="0088202B">
        <w:rPr>
          <w:b/>
          <w:bCs/>
        </w:rPr>
        <w:t>6</w:t>
      </w:r>
      <w:r w:rsidR="00C00733" w:rsidRPr="00C73C1C">
        <w:rPr>
          <w:b/>
          <w:bCs/>
        </w:rPr>
        <w:t>»</w:t>
      </w:r>
      <w:r w:rsidR="00C00733" w:rsidRPr="009034BC">
        <w:rPr>
          <w:b/>
          <w:bCs/>
        </w:rPr>
        <w:t xml:space="preserve"> </w:t>
      </w:r>
      <w:r w:rsidR="00953944">
        <w:rPr>
          <w:b/>
          <w:bCs/>
        </w:rPr>
        <w:t>августа</w:t>
      </w:r>
      <w:r w:rsidR="003C3537">
        <w:rPr>
          <w:b/>
          <w:bCs/>
        </w:rPr>
        <w:t xml:space="preserve"> </w:t>
      </w:r>
      <w:r w:rsidR="00D655E0" w:rsidRPr="009034BC">
        <w:rPr>
          <w:rStyle w:val="gogofoundword"/>
          <w:b/>
          <w:bCs/>
        </w:rPr>
        <w:t>202</w:t>
      </w:r>
      <w:r w:rsidR="00E97787">
        <w:rPr>
          <w:rStyle w:val="gogofoundword"/>
          <w:b/>
          <w:bCs/>
        </w:rPr>
        <w:t>3</w:t>
      </w:r>
      <w:r w:rsidR="00C00733" w:rsidRPr="009034BC">
        <w:rPr>
          <w:b/>
        </w:rPr>
        <w:t xml:space="preserve"> в </w:t>
      </w:r>
      <w:r w:rsidR="00601CAB">
        <w:rPr>
          <w:b/>
        </w:rPr>
        <w:t>13</w:t>
      </w:r>
      <w:r w:rsidR="00A8207D" w:rsidRPr="009034BC">
        <w:rPr>
          <w:b/>
        </w:rPr>
        <w:t>.</w:t>
      </w:r>
      <w:r w:rsidR="00E97787">
        <w:rPr>
          <w:b/>
        </w:rPr>
        <w:t>0</w:t>
      </w:r>
      <w:r w:rsidR="00ED5CA3">
        <w:rPr>
          <w:b/>
        </w:rPr>
        <w:t>0</w:t>
      </w:r>
      <w:r>
        <w:t xml:space="preserve">. </w:t>
      </w:r>
      <w:r>
        <w:br/>
      </w:r>
      <w:r w:rsidR="009034BC" w:rsidRPr="00696B1E">
        <w:rPr>
          <w:rFonts w:eastAsiaTheme="minorHAnsi"/>
          <w:lang w:eastAsia="en-US"/>
        </w:rPr>
        <w:t>Подача заявок осуществляется круглосуточно.</w:t>
      </w:r>
    </w:p>
    <w:p w14:paraId="3FF7279D" w14:textId="75C9E821" w:rsidR="00C00733" w:rsidRPr="00617D59" w:rsidRDefault="00B54DE2" w:rsidP="0067377B">
      <w:pPr>
        <w:autoSpaceDE w:val="0"/>
        <w:autoSpaceDN w:val="0"/>
        <w:adjustRightInd w:val="0"/>
        <w:jc w:val="both"/>
      </w:pPr>
      <w:r>
        <w:t>9</w:t>
      </w:r>
      <w:r w:rsidR="00C00733" w:rsidRPr="00617D59">
        <w:t xml:space="preserve">. Дата, время </w:t>
      </w:r>
      <w:r w:rsidR="00085EA3" w:rsidRPr="00617D59">
        <w:t>рассмотрения заявок и</w:t>
      </w:r>
      <w:r w:rsidR="00C00733" w:rsidRPr="00617D59">
        <w:t xml:space="preserve"> определения </w:t>
      </w:r>
      <w:r w:rsidR="00FC32F2">
        <w:t>У</w:t>
      </w:r>
      <w:r w:rsidR="00C00733" w:rsidRPr="00617D59">
        <w:t xml:space="preserve">частников аукциона </w:t>
      </w:r>
      <w:r w:rsidR="00C00733" w:rsidRPr="00FC32F2">
        <w:rPr>
          <w:b/>
        </w:rPr>
        <w:t xml:space="preserve">– </w:t>
      </w:r>
      <w:r w:rsidR="00C00733" w:rsidRPr="00FC32F2">
        <w:rPr>
          <w:b/>
          <w:bCs/>
        </w:rPr>
        <w:t>«</w:t>
      </w:r>
      <w:r w:rsidR="001A75EE">
        <w:rPr>
          <w:b/>
          <w:bCs/>
        </w:rPr>
        <w:t>2</w:t>
      </w:r>
      <w:r w:rsidR="0088202B">
        <w:rPr>
          <w:b/>
          <w:bCs/>
        </w:rPr>
        <w:t>8</w:t>
      </w:r>
      <w:r w:rsidR="00C00733" w:rsidRPr="00FC32F2">
        <w:rPr>
          <w:b/>
          <w:bCs/>
        </w:rPr>
        <w:t xml:space="preserve">» </w:t>
      </w:r>
      <w:r w:rsidR="00953944">
        <w:rPr>
          <w:b/>
          <w:bCs/>
        </w:rPr>
        <w:t>августа</w:t>
      </w:r>
      <w:r w:rsidR="00E73BEB" w:rsidRPr="00FC32F2">
        <w:rPr>
          <w:b/>
          <w:bCs/>
        </w:rPr>
        <w:t xml:space="preserve"> </w:t>
      </w:r>
      <w:r w:rsidR="00666445" w:rsidRPr="00FC32F2">
        <w:rPr>
          <w:rStyle w:val="gogofoundword"/>
          <w:b/>
          <w:bCs/>
        </w:rPr>
        <w:t>20</w:t>
      </w:r>
      <w:r w:rsidR="000A6E0F" w:rsidRPr="00FC32F2">
        <w:rPr>
          <w:rStyle w:val="gogofoundword"/>
          <w:b/>
          <w:bCs/>
        </w:rPr>
        <w:t>2</w:t>
      </w:r>
      <w:r w:rsidR="00E97787">
        <w:rPr>
          <w:rStyle w:val="gogofoundword"/>
          <w:b/>
          <w:bCs/>
        </w:rPr>
        <w:t>3</w:t>
      </w:r>
      <w:r w:rsidR="00D655E0" w:rsidRPr="00FC32F2">
        <w:rPr>
          <w:rStyle w:val="gogofoundword"/>
          <w:b/>
          <w:bCs/>
        </w:rPr>
        <w:t xml:space="preserve"> 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в </w:t>
      </w:r>
      <w:r w:rsidR="008159C6" w:rsidRPr="00FC32F2">
        <w:rPr>
          <w:b/>
        </w:rPr>
        <w:t>1</w:t>
      </w:r>
      <w:r w:rsidR="00601CAB">
        <w:rPr>
          <w:b/>
        </w:rPr>
        <w:t>0</w:t>
      </w:r>
      <w:r w:rsidR="00C00733" w:rsidRPr="00FC32F2">
        <w:rPr>
          <w:b/>
        </w:rPr>
        <w:t xml:space="preserve"> ч. 00м</w:t>
      </w:r>
      <w:r w:rsidR="00C00733" w:rsidRPr="00617D59">
        <w:t>. по московскому времени</w:t>
      </w:r>
      <w:r w:rsidR="00FC32F2">
        <w:t>.</w:t>
      </w:r>
    </w:p>
    <w:p w14:paraId="07B7771F" w14:textId="3EC45694" w:rsidR="00C00733" w:rsidRPr="00617D59" w:rsidRDefault="00B54DE2" w:rsidP="0067377B">
      <w:pPr>
        <w:autoSpaceDE w:val="0"/>
        <w:autoSpaceDN w:val="0"/>
        <w:adjustRightInd w:val="0"/>
        <w:jc w:val="both"/>
      </w:pPr>
      <w:r>
        <w:t>10</w:t>
      </w:r>
      <w:r w:rsidR="00C00733" w:rsidRPr="00617D59">
        <w:t xml:space="preserve">. Дата, время и </w:t>
      </w:r>
      <w:r w:rsidR="00FC32F2">
        <w:t>срок</w:t>
      </w:r>
      <w:r w:rsidR="00C00733" w:rsidRPr="00617D59">
        <w:t xml:space="preserve"> проведения аукциона – </w:t>
      </w:r>
      <w:r w:rsidR="00C00733" w:rsidRPr="00ED5CA3">
        <w:rPr>
          <w:b/>
          <w:bCs/>
        </w:rPr>
        <w:t>«</w:t>
      </w:r>
      <w:r>
        <w:rPr>
          <w:b/>
          <w:bCs/>
        </w:rPr>
        <w:t>3</w:t>
      </w:r>
      <w:r w:rsidR="0088202B">
        <w:rPr>
          <w:b/>
          <w:bCs/>
        </w:rPr>
        <w:t>1</w:t>
      </w:r>
      <w:bookmarkStart w:id="0" w:name="_GoBack"/>
      <w:bookmarkEnd w:id="0"/>
      <w:r w:rsidR="00C00733" w:rsidRPr="00ED5CA3">
        <w:rPr>
          <w:b/>
          <w:bCs/>
        </w:rPr>
        <w:t>»</w:t>
      </w:r>
      <w:r w:rsidR="00C00733" w:rsidRPr="00FC32F2">
        <w:rPr>
          <w:b/>
          <w:bCs/>
        </w:rPr>
        <w:t xml:space="preserve"> </w:t>
      </w:r>
      <w:r w:rsidR="00953944">
        <w:rPr>
          <w:b/>
          <w:bCs/>
        </w:rPr>
        <w:t>августа</w:t>
      </w:r>
      <w:r w:rsidR="00447D48" w:rsidRPr="00FC32F2">
        <w:rPr>
          <w:b/>
          <w:bCs/>
        </w:rPr>
        <w:t xml:space="preserve"> 2</w:t>
      </w:r>
      <w:r w:rsidR="00666445" w:rsidRPr="00FC32F2">
        <w:rPr>
          <w:rStyle w:val="gogofoundword"/>
          <w:b/>
          <w:bCs/>
        </w:rPr>
        <w:t>0</w:t>
      </w:r>
      <w:r w:rsidR="00D655E0" w:rsidRPr="00FC32F2">
        <w:rPr>
          <w:rStyle w:val="gogofoundword"/>
          <w:b/>
          <w:bCs/>
        </w:rPr>
        <w:t>2</w:t>
      </w:r>
      <w:r w:rsidR="00E97787">
        <w:rPr>
          <w:rStyle w:val="gogofoundword"/>
          <w:b/>
          <w:bCs/>
        </w:rPr>
        <w:t>3</w:t>
      </w:r>
      <w:r w:rsidR="00D655E0" w:rsidRPr="00FC32F2">
        <w:rPr>
          <w:rStyle w:val="gogofoundword"/>
          <w:b/>
          <w:bCs/>
        </w:rPr>
        <w:t xml:space="preserve"> 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1</w:t>
      </w:r>
      <w:r w:rsidR="00967E03">
        <w:rPr>
          <w:b/>
        </w:rPr>
        <w:t>0</w:t>
      </w:r>
      <w:r w:rsidR="00C00733" w:rsidRPr="00FC32F2">
        <w:rPr>
          <w:b/>
        </w:rPr>
        <w:t>ч. 00м</w:t>
      </w:r>
      <w:r w:rsidR="00C00733" w:rsidRPr="00617D59">
        <w:t>. по московскому времени</w:t>
      </w:r>
      <w:r w:rsidR="00FC32F2">
        <w:t xml:space="preserve"> и до последнего предложения Участников</w:t>
      </w:r>
      <w:r w:rsidR="00C00733" w:rsidRPr="00617D59">
        <w:t>.</w:t>
      </w:r>
    </w:p>
    <w:p w14:paraId="6322162C" w14:textId="77777777" w:rsidR="00CA2658" w:rsidRDefault="00C00733" w:rsidP="0067377B">
      <w:pPr>
        <w:jc w:val="both"/>
      </w:pPr>
      <w:r w:rsidRPr="00617D59">
        <w:t>1</w:t>
      </w:r>
      <w:r w:rsidR="001A75EE">
        <w:t>0</w:t>
      </w:r>
      <w:r w:rsidRPr="00617D59">
        <w:t>. Шаг аукциона – не более 3% от начального размера годовой арендной платы</w:t>
      </w:r>
      <w:r w:rsidR="00CA2658">
        <w:t xml:space="preserve">. </w:t>
      </w:r>
    </w:p>
    <w:p w14:paraId="6EB71C63" w14:textId="77777777" w:rsidR="00CA2658" w:rsidRDefault="00CA2658" w:rsidP="00CA2658">
      <w:pPr>
        <w:pStyle w:val="1f"/>
        <w:tabs>
          <w:tab w:val="left" w:pos="601"/>
        </w:tabs>
        <w:contextualSpacing/>
        <w:jc w:val="both"/>
        <w:rPr>
          <w:rFonts w:ascii="Times New Roman" w:hAnsi="Times New Roman"/>
          <w:color w:val="000000"/>
          <w:lang w:eastAsia="en-US"/>
        </w:rPr>
      </w:pPr>
      <w:r>
        <w:t>12. Р</w:t>
      </w:r>
      <w:r w:rsidR="00C00733" w:rsidRPr="00617D59">
        <w:t xml:space="preserve">азмер задатка – </w:t>
      </w:r>
      <w:r w:rsidR="00B54DE2">
        <w:t>9</w:t>
      </w:r>
      <w:r w:rsidR="00E91A23" w:rsidRPr="00617D59">
        <w:t>0</w:t>
      </w:r>
      <w:r w:rsidR="00C00733" w:rsidRPr="00617D59">
        <w:t>% от начального размера годовой арендной платы</w:t>
      </w:r>
      <w:r w:rsidR="00E8725E" w:rsidRPr="00617D59">
        <w:t>, либо стоимости земельного участка.</w:t>
      </w:r>
      <w:r>
        <w:t xml:space="preserve"> </w:t>
      </w:r>
      <w:r w:rsidRPr="005D3E17">
        <w:rPr>
          <w:rFonts w:ascii="Times New Roman" w:hAnsi="Times New Roman"/>
          <w:color w:val="000000"/>
          <w:lang w:eastAsia="en-US"/>
        </w:rPr>
        <w:t>Заявитель для участия в торгах осуществляет перечисление денежных средств на следующие банковские реквизиты Оператора электронной площадки</w:t>
      </w:r>
    </w:p>
    <w:p w14:paraId="51252C09" w14:textId="4F28E3C7" w:rsidR="00E8725E" w:rsidRPr="00617D59" w:rsidRDefault="00E8725E" w:rsidP="0067377B">
      <w:pPr>
        <w:jc w:val="both"/>
      </w:pPr>
    </w:p>
    <w:p w14:paraId="1A542ACE" w14:textId="77777777" w:rsidR="00CA2658" w:rsidRPr="00617D59" w:rsidRDefault="00CA2658" w:rsidP="0051011A">
      <w:pPr>
        <w:jc w:val="both"/>
      </w:pPr>
      <w:r>
        <w:lastRenderedPageBreak/>
        <w:t xml:space="preserve"> 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4049"/>
      </w:tblGrid>
      <w:tr w:rsidR="00CA2658" w:rsidRPr="005D3E17" w14:paraId="5A4998F5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ADFC7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"/>
                <w:color w:val="FF0000"/>
                <w:sz w:val="22"/>
                <w:szCs w:val="22"/>
              </w:rPr>
              <w:t>1. Получатель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79EF3" w14:textId="77777777" w:rsidR="00CA2658" w:rsidRPr="00E75CCE" w:rsidRDefault="00CA2658" w:rsidP="004408C7">
            <w:pPr>
              <w:rPr>
                <w:color w:val="FF0000"/>
              </w:rPr>
            </w:pPr>
          </w:p>
        </w:tc>
      </w:tr>
      <w:tr w:rsidR="00CA2658" w:rsidRPr="005D3E17" w14:paraId="51FB3FC0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DD02F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A88B77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АО «Сбербанк-АСТ»</w:t>
            </w:r>
          </w:p>
        </w:tc>
      </w:tr>
      <w:tr w:rsidR="00CA2658" w:rsidRPr="005D3E17" w14:paraId="75898BB1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99BC4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ИНН: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98114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7707308480</w:t>
            </w:r>
          </w:p>
        </w:tc>
      </w:tr>
      <w:tr w:rsidR="00CA2658" w:rsidRPr="005D3E17" w14:paraId="49AA8F5D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104AE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КПП: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58F5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770401001</w:t>
            </w:r>
          </w:p>
        </w:tc>
      </w:tr>
      <w:tr w:rsidR="00CA2658" w:rsidRPr="005D3E17" w14:paraId="0A61E977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AACE4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Расчетный счет: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772F4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40702810300020038047</w:t>
            </w:r>
          </w:p>
        </w:tc>
      </w:tr>
      <w:tr w:rsidR="00CA2658" w:rsidRPr="005D3E17" w14:paraId="78EF32C6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62024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"/>
                <w:color w:val="FF0000"/>
                <w:sz w:val="22"/>
                <w:szCs w:val="22"/>
              </w:rPr>
              <w:t>2. Банк получателя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C01D5" w14:textId="77777777" w:rsidR="00CA2658" w:rsidRPr="00E75CCE" w:rsidRDefault="00CA2658" w:rsidP="004408C7">
            <w:pPr>
              <w:rPr>
                <w:color w:val="FF0000"/>
              </w:rPr>
            </w:pPr>
          </w:p>
        </w:tc>
      </w:tr>
      <w:tr w:rsidR="00CA2658" w:rsidRPr="005D3E17" w14:paraId="32A0C361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BD370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Наименование банка: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6B2CC1" w14:textId="77777777" w:rsidR="00CA2658" w:rsidRPr="00E75CCE" w:rsidRDefault="00CA2658" w:rsidP="004408C7">
            <w:pPr>
              <w:spacing w:line="280" w:lineRule="exact"/>
              <w:rPr>
                <w:color w:val="FF0000"/>
              </w:rPr>
            </w:pPr>
            <w:r w:rsidRPr="00E75CCE">
              <w:rPr>
                <w:rStyle w:val="2f0"/>
                <w:color w:val="FF0000"/>
                <w:sz w:val="22"/>
                <w:szCs w:val="22"/>
              </w:rPr>
              <w:t>ПАО «СБЕРБАНК РОССИИ» г. МОСКВА</w:t>
            </w:r>
          </w:p>
        </w:tc>
      </w:tr>
      <w:tr w:rsidR="00CA2658" w:rsidRPr="005D3E17" w14:paraId="759D9937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41CDB" w14:textId="77777777" w:rsidR="00CA2658" w:rsidRPr="005D3E17" w:rsidRDefault="00CA2658" w:rsidP="004408C7">
            <w:pPr>
              <w:spacing w:line="280" w:lineRule="exact"/>
              <w:rPr>
                <w:color w:val="000000"/>
              </w:rPr>
            </w:pPr>
            <w:r>
              <w:rPr>
                <w:rStyle w:val="2f0"/>
                <w:sz w:val="22"/>
                <w:szCs w:val="22"/>
              </w:rPr>
              <w:t>БИК</w:t>
            </w:r>
            <w:r w:rsidRPr="00A722B7">
              <w:rPr>
                <w:rStyle w:val="2f0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3D55F" w14:textId="77777777" w:rsidR="00CA2658" w:rsidRPr="005D3E17" w:rsidRDefault="00CA2658" w:rsidP="004408C7">
            <w:pPr>
              <w:spacing w:line="280" w:lineRule="exact"/>
              <w:rPr>
                <w:color w:val="000000"/>
              </w:rPr>
            </w:pPr>
            <w:r w:rsidRPr="00A722B7">
              <w:rPr>
                <w:rStyle w:val="2f0"/>
                <w:sz w:val="22"/>
                <w:szCs w:val="22"/>
              </w:rPr>
              <w:t>044525225</w:t>
            </w:r>
          </w:p>
        </w:tc>
      </w:tr>
      <w:tr w:rsidR="00CA2658" w:rsidRPr="005D3E17" w14:paraId="7FB3C5C4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0BCEFD" w14:textId="77777777" w:rsidR="00CA2658" w:rsidRPr="005D3E17" w:rsidRDefault="00CA2658" w:rsidP="004408C7">
            <w:pPr>
              <w:spacing w:line="280" w:lineRule="exact"/>
              <w:rPr>
                <w:color w:val="000000"/>
              </w:rPr>
            </w:pPr>
            <w:r w:rsidRPr="00A722B7">
              <w:rPr>
                <w:rStyle w:val="2f0"/>
                <w:sz w:val="22"/>
                <w:szCs w:val="22"/>
              </w:rPr>
              <w:t>Корреспондентский счет: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08B0F" w14:textId="77777777" w:rsidR="00CA2658" w:rsidRPr="005D3E17" w:rsidRDefault="00CA2658" w:rsidP="004408C7">
            <w:pPr>
              <w:spacing w:line="280" w:lineRule="exact"/>
              <w:rPr>
                <w:color w:val="000000"/>
              </w:rPr>
            </w:pPr>
            <w:r w:rsidRPr="00A722B7">
              <w:rPr>
                <w:rStyle w:val="2f0"/>
                <w:sz w:val="22"/>
                <w:szCs w:val="22"/>
              </w:rPr>
              <w:t>30101810400000000225</w:t>
            </w:r>
          </w:p>
        </w:tc>
      </w:tr>
      <w:tr w:rsidR="00CA2658" w:rsidRPr="005D3E17" w14:paraId="0A2944D8" w14:textId="77777777" w:rsidTr="004408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45D98C" w14:textId="77777777" w:rsidR="00CA2658" w:rsidRPr="00A722B7" w:rsidRDefault="00CA2658" w:rsidP="004408C7">
            <w:pPr>
              <w:spacing w:line="280" w:lineRule="exact"/>
              <w:rPr>
                <w:rStyle w:val="2f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7BF0E" w14:textId="77777777" w:rsidR="00CA2658" w:rsidRPr="00A722B7" w:rsidRDefault="00CA2658" w:rsidP="004408C7">
            <w:pPr>
              <w:spacing w:line="280" w:lineRule="exact"/>
              <w:rPr>
                <w:rStyle w:val="2f0"/>
                <w:sz w:val="22"/>
                <w:szCs w:val="22"/>
              </w:rPr>
            </w:pPr>
          </w:p>
        </w:tc>
      </w:tr>
    </w:tbl>
    <w:p w14:paraId="090331C1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Денежные средства, перечисленные за заявителя третьим лицом, не зачисляются на счет Заявителя на универсальной торговой площадке.</w:t>
      </w:r>
    </w:p>
    <w:p w14:paraId="5A985F7A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Образец платежного поручения приведен на электронной площадке по ад</w:t>
      </w:r>
      <w:r w:rsidRPr="00E75CCE">
        <w:rPr>
          <w:rFonts w:eastAsia="Calibri"/>
          <w:color w:val="FF0000"/>
          <w:sz w:val="22"/>
          <w:szCs w:val="22"/>
          <w:lang w:bidi="ru-RU"/>
        </w:rPr>
        <w:t xml:space="preserve">ресу: </w:t>
      </w:r>
      <w:hyperlink r:id="rId9" w:history="1"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http</w:t>
        </w:r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://</w:t>
        </w:r>
        <w:proofErr w:type="spellStart"/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utp</w:t>
        </w:r>
        <w:proofErr w:type="spellEnd"/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.</w:t>
        </w:r>
        <w:proofErr w:type="spellStart"/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sberbank</w:t>
        </w:r>
        <w:proofErr w:type="spellEnd"/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-</w:t>
        </w:r>
        <w:proofErr w:type="spellStart"/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ast</w:t>
        </w:r>
        <w:proofErr w:type="spellEnd"/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.</w:t>
        </w:r>
        <w:proofErr w:type="spellStart"/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ru</w:t>
        </w:r>
        <w:proofErr w:type="spellEnd"/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/</w:t>
        </w:r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AP</w:t>
        </w:r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/</w:t>
        </w:r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Notice</w:t>
        </w:r>
        <w:r w:rsidRPr="00E75CCE">
          <w:rPr>
            <w:rStyle w:val="a9"/>
            <w:rFonts w:eastAsia="Calibri"/>
            <w:color w:val="FF0000"/>
            <w:sz w:val="22"/>
            <w:szCs w:val="22"/>
            <w:lang w:eastAsia="en-US" w:bidi="en-US"/>
          </w:rPr>
          <w:t>/653/</w:t>
        </w:r>
        <w:r w:rsidRPr="00E75CCE">
          <w:rPr>
            <w:rStyle w:val="a9"/>
            <w:rFonts w:eastAsia="Calibri"/>
            <w:color w:val="FF0000"/>
            <w:sz w:val="22"/>
            <w:szCs w:val="22"/>
            <w:lang w:val="en-US" w:eastAsia="en-US" w:bidi="en-US"/>
          </w:rPr>
          <w:t>Requisites</w:t>
        </w:r>
      </w:hyperlink>
      <w:r w:rsidRPr="00E75CCE">
        <w:rPr>
          <w:rFonts w:eastAsia="Calibri"/>
          <w:color w:val="FF0000"/>
          <w:sz w:val="22"/>
          <w:szCs w:val="22"/>
          <w:lang w:eastAsia="en-US" w:bidi="en-US"/>
        </w:rPr>
        <w:t>.</w:t>
      </w:r>
    </w:p>
    <w:p w14:paraId="002EF18D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Основанием для блокирования денежных сре</w:t>
      </w:r>
      <w:proofErr w:type="gramStart"/>
      <w:r w:rsidRPr="005D3E17">
        <w:rPr>
          <w:rFonts w:eastAsia="Calibri"/>
          <w:color w:val="000000"/>
          <w:sz w:val="22"/>
          <w:szCs w:val="22"/>
          <w:lang w:bidi="ru-RU"/>
        </w:rPr>
        <w:t>дств сл</w:t>
      </w:r>
      <w:proofErr w:type="gramEnd"/>
      <w:r w:rsidRPr="005D3E17">
        <w:rPr>
          <w:rFonts w:eastAsia="Calibri"/>
          <w:color w:val="000000"/>
          <w:sz w:val="22"/>
          <w:szCs w:val="22"/>
          <w:lang w:bidi="ru-RU"/>
        </w:rPr>
        <w:t>ужит заявка, направленная Оператору электронной площадки. Подача заявки и блокирование задатка являются заключением соглашения о задатке (в соответствии с пунктом 2 статьи 39.12 Земельного кодекса Российской Федерации).</w:t>
      </w:r>
    </w:p>
    <w:p w14:paraId="23F55D34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Сумма задатка, внесенная победителем аукциона, засчитывается в счет оплаты по договору аренды земельного участка. Заявителям, не допущенным к участию в аукционе, суммы внесенных задатков возвращаются в течение трех рабочих дней со дня оформления протокола приема заявок на участие в аукционе.</w:t>
      </w:r>
    </w:p>
    <w:p w14:paraId="17056977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Лицам, участвовавшим в аукционе, но не победившим в нем, суммы внесенных задатков возвращаются в течение трех рабочих дней со дня подписания протокола о результатах аукциона.</w:t>
      </w:r>
    </w:p>
    <w:p w14:paraId="45ABA65D" w14:textId="77777777" w:rsidR="00CA2658" w:rsidRPr="005D3E17" w:rsidRDefault="00CA2658" w:rsidP="00CA2658">
      <w:pPr>
        <w:spacing w:line="320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Заявителям, отозвавшим заявку на участие в аукционе до дня окончания срока приема заявок, сумма внесенного задатка возвращается в течение трех рабочих дней со дня поступления уведомления об отзыве заявки. В случае отзыва заявки заявителем позднее даты окончания срока приема заявок задаток возвращается в течение трех рабочих дней со дня подписания протокола о результатах аукциона.</w:t>
      </w:r>
    </w:p>
    <w:p w14:paraId="651A1719" w14:textId="77777777" w:rsidR="00CA2658" w:rsidRPr="005D3E17" w:rsidRDefault="00CA2658" w:rsidP="00CA2658">
      <w:pPr>
        <w:spacing w:line="349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 xml:space="preserve">при уклонении или отказе победителя аукциона от заключения </w:t>
      </w:r>
      <w:proofErr w:type="spellStart"/>
      <w:r w:rsidRPr="005D3E17">
        <w:rPr>
          <w:rFonts w:eastAsia="Calibri"/>
          <w:color w:val="000000"/>
          <w:sz w:val="22"/>
          <w:szCs w:val="22"/>
          <w:lang w:bidi="ru-RU"/>
        </w:rPr>
        <w:t>вустановленный</w:t>
      </w:r>
      <w:proofErr w:type="spellEnd"/>
      <w:r w:rsidRPr="005D3E17">
        <w:rPr>
          <w:rFonts w:eastAsia="Calibri"/>
          <w:color w:val="000000"/>
          <w:sz w:val="22"/>
          <w:szCs w:val="22"/>
          <w:lang w:bidi="ru-RU"/>
        </w:rPr>
        <w:t xml:space="preserve"> срок договора аренды земельного участка, задаток ему не возвращается.</w:t>
      </w:r>
    </w:p>
    <w:p w14:paraId="34F507B4" w14:textId="77777777" w:rsidR="00CA2658" w:rsidRPr="005D3E17" w:rsidRDefault="00CA2658" w:rsidP="00CA2658">
      <w:pPr>
        <w:spacing w:line="328" w:lineRule="exact"/>
        <w:ind w:firstLine="36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D3E17">
        <w:rPr>
          <w:rFonts w:eastAsia="Calibri"/>
          <w:color w:val="000000"/>
          <w:sz w:val="22"/>
          <w:szCs w:val="22"/>
          <w:lang w:bidi="ru-RU"/>
        </w:rPr>
        <w:t>В случае принятия организатором аукциона решения об отказе в проведен</w:t>
      </w:r>
      <w:proofErr w:type="gramStart"/>
      <w:r w:rsidRPr="005D3E17">
        <w:rPr>
          <w:rFonts w:eastAsia="Calibri"/>
          <w:color w:val="000000"/>
          <w:sz w:val="22"/>
          <w:szCs w:val="22"/>
          <w:lang w:bidi="ru-RU"/>
        </w:rPr>
        <w:t>ии ау</w:t>
      </w:r>
      <w:proofErr w:type="gramEnd"/>
      <w:r w:rsidRPr="005D3E17">
        <w:rPr>
          <w:rFonts w:eastAsia="Calibri"/>
          <w:color w:val="000000"/>
          <w:sz w:val="22"/>
          <w:szCs w:val="22"/>
          <w:lang w:bidi="ru-RU"/>
        </w:rPr>
        <w:t>кциона внесенные задатки возвращаются участникам в течение трех дней со дня принятия такого решения.</w:t>
      </w:r>
    </w:p>
    <w:p w14:paraId="1288DFEE" w14:textId="77777777" w:rsidR="00CA2658" w:rsidRDefault="00CA2658" w:rsidP="0051011A">
      <w:pPr>
        <w:jc w:val="both"/>
      </w:pPr>
    </w:p>
    <w:p w14:paraId="39B9B6C7" w14:textId="53D17FC9" w:rsidR="00351789" w:rsidRDefault="00CA2658" w:rsidP="0051011A">
      <w:pPr>
        <w:jc w:val="both"/>
      </w:pPr>
      <w:r>
        <w:t>13</w:t>
      </w:r>
      <w:r w:rsidR="00C00733" w:rsidRPr="00617D59">
        <w:t xml:space="preserve">. Дата, время и порядок осмотра земельного участка: осмотр земельного участка на местности, осуществляется по письменным обращениям заявителей на каждый пятый рабочий день </w:t>
      </w:r>
      <w:proofErr w:type="gramStart"/>
      <w:r w:rsidR="00C00733" w:rsidRPr="00617D59">
        <w:t>с даты публикации</w:t>
      </w:r>
      <w:proofErr w:type="gramEnd"/>
      <w:r w:rsidR="00C00733" w:rsidRPr="00617D59">
        <w:t xml:space="preserve"> извещения о проведении торгов с 14.00ч. до 15.00ч. по московскому времени. Приём обращений граждан на осмотр земельных участков заканчивается не позднее</w:t>
      </w:r>
      <w:r w:rsidR="00A144BF" w:rsidRPr="00617D59">
        <w:t>,</w:t>
      </w:r>
      <w:r w:rsidR="00C00733" w:rsidRPr="00617D59">
        <w:t xml:space="preserve"> чем за два рабочих дня до даты окончания срока подачи заявок на участие в торгах.</w:t>
      </w:r>
    </w:p>
    <w:p w14:paraId="1A172ED0" w14:textId="272015CB" w:rsidR="00016A3D" w:rsidRDefault="00C00733" w:rsidP="0051011A">
      <w:pPr>
        <w:jc w:val="both"/>
      </w:pPr>
      <w:r w:rsidRPr="00617D59">
        <w:t xml:space="preserve"> </w:t>
      </w:r>
    </w:p>
    <w:p w14:paraId="14F0C312" w14:textId="73785776" w:rsidR="00CA2658" w:rsidRDefault="00CA2658" w:rsidP="0051011A">
      <w:pPr>
        <w:jc w:val="both"/>
      </w:pPr>
    </w:p>
    <w:p w14:paraId="6AC04678" w14:textId="6D5C6C7E" w:rsidR="00CA2658" w:rsidRDefault="00CA2658" w:rsidP="0051011A">
      <w:pPr>
        <w:jc w:val="both"/>
      </w:pPr>
    </w:p>
    <w:p w14:paraId="0DBB0421" w14:textId="5A9A1E42" w:rsidR="00CA2658" w:rsidRDefault="00CA2658" w:rsidP="0051011A">
      <w:pPr>
        <w:jc w:val="both"/>
      </w:pPr>
    </w:p>
    <w:p w14:paraId="6587B3A0" w14:textId="2202DF50" w:rsidR="00CA2658" w:rsidRDefault="00CA2658" w:rsidP="0051011A">
      <w:pPr>
        <w:jc w:val="both"/>
      </w:pPr>
    </w:p>
    <w:p w14:paraId="633DBFE6" w14:textId="52F7D177" w:rsidR="00CA2658" w:rsidRDefault="00CA2658" w:rsidP="0051011A">
      <w:pPr>
        <w:jc w:val="both"/>
      </w:pPr>
    </w:p>
    <w:p w14:paraId="082BA630" w14:textId="0D933EC1" w:rsidR="00CA2658" w:rsidRDefault="00CA2658" w:rsidP="0051011A">
      <w:pPr>
        <w:jc w:val="both"/>
      </w:pPr>
    </w:p>
    <w:p w14:paraId="64DB383F" w14:textId="4909A353" w:rsidR="00CA2658" w:rsidRDefault="00CA2658" w:rsidP="0051011A">
      <w:pPr>
        <w:jc w:val="both"/>
      </w:pPr>
    </w:p>
    <w:p w14:paraId="11CB8A36" w14:textId="4881F20A" w:rsidR="00CA2658" w:rsidRDefault="00CA2658" w:rsidP="0051011A">
      <w:pPr>
        <w:jc w:val="both"/>
      </w:pPr>
    </w:p>
    <w:p w14:paraId="3C2F3ADB" w14:textId="7AF1B980" w:rsidR="00CA2658" w:rsidRDefault="00CA2658" w:rsidP="0051011A">
      <w:pPr>
        <w:jc w:val="both"/>
      </w:pPr>
    </w:p>
    <w:p w14:paraId="26664A74" w14:textId="3D430DCC" w:rsidR="00CA2658" w:rsidRDefault="00CA2658" w:rsidP="0051011A">
      <w:pPr>
        <w:jc w:val="both"/>
      </w:pPr>
    </w:p>
    <w:p w14:paraId="507513CA" w14:textId="36850D91" w:rsidR="00CA2658" w:rsidRDefault="00CA2658" w:rsidP="0051011A">
      <w:pPr>
        <w:jc w:val="both"/>
      </w:pPr>
    </w:p>
    <w:p w14:paraId="29663DB5" w14:textId="525A0DE9" w:rsidR="00CA2658" w:rsidRDefault="00CA2658" w:rsidP="0051011A">
      <w:pPr>
        <w:jc w:val="both"/>
      </w:pPr>
    </w:p>
    <w:p w14:paraId="63D49695" w14:textId="6DA1C464" w:rsidR="00CA2658" w:rsidRDefault="00CA2658" w:rsidP="0051011A">
      <w:pPr>
        <w:jc w:val="both"/>
      </w:pPr>
    </w:p>
    <w:p w14:paraId="71F8309A" w14:textId="596D82F3" w:rsidR="00CA2658" w:rsidRDefault="00CA2658" w:rsidP="0051011A">
      <w:pPr>
        <w:jc w:val="both"/>
      </w:pPr>
    </w:p>
    <w:p w14:paraId="5945799F" w14:textId="59579E54" w:rsidR="00CA2658" w:rsidRDefault="00CA2658" w:rsidP="0051011A">
      <w:pPr>
        <w:jc w:val="both"/>
      </w:pPr>
    </w:p>
    <w:p w14:paraId="1161E6FE" w14:textId="77777777" w:rsidR="00CA2658" w:rsidRPr="0051011A" w:rsidRDefault="00CA2658" w:rsidP="0051011A">
      <w:pPr>
        <w:jc w:val="both"/>
      </w:pPr>
    </w:p>
    <w:p w14:paraId="066B975D" w14:textId="77777777" w:rsidR="00016A3D" w:rsidRPr="00036C03" w:rsidRDefault="00D0334A" w:rsidP="00036C03">
      <w:pPr>
        <w:pStyle w:val="ae"/>
        <w:numPr>
          <w:ilvl w:val="0"/>
          <w:numId w:val="3"/>
        </w:numPr>
        <w:jc w:val="center"/>
        <w:rPr>
          <w:rStyle w:val="ac"/>
          <w:bCs w:val="0"/>
        </w:rPr>
      </w:pPr>
      <w:r w:rsidRPr="00FD18DC">
        <w:rPr>
          <w:b/>
        </w:rPr>
        <w:t>Сведения о предмете аукциона.</w:t>
      </w:r>
    </w:p>
    <w:p w14:paraId="689A8E4B" w14:textId="77777777" w:rsidR="003F6A13" w:rsidRPr="003F6A13" w:rsidRDefault="003F6A13" w:rsidP="00036C03">
      <w:pPr>
        <w:widowControl w:val="0"/>
        <w:suppressAutoHyphens/>
        <w:jc w:val="both"/>
        <w:rPr>
          <w:rStyle w:val="ac"/>
          <w:b w:val="0"/>
        </w:rPr>
      </w:pPr>
    </w:p>
    <w:p w14:paraId="0C51C657" w14:textId="070461D9" w:rsidR="009D4EA5" w:rsidRPr="003F6A13" w:rsidRDefault="0051011A" w:rsidP="00303FDC">
      <w:pPr>
        <w:pStyle w:val="ae"/>
        <w:widowControl w:val="0"/>
        <w:numPr>
          <w:ilvl w:val="0"/>
          <w:numId w:val="5"/>
        </w:numPr>
        <w:suppressAutoHyphens/>
        <w:jc w:val="both"/>
        <w:rPr>
          <w:rStyle w:val="ac"/>
          <w:b w:val="0"/>
        </w:rPr>
      </w:pPr>
      <w:r w:rsidRPr="0051011A">
        <w:rPr>
          <w:rStyle w:val="ac"/>
        </w:rPr>
        <w:t>Провести аукцион в электронной форме по продаже права аренды земельн</w:t>
      </w:r>
      <w:r w:rsidR="00A552B7">
        <w:rPr>
          <w:rStyle w:val="ac"/>
        </w:rPr>
        <w:t>ого</w:t>
      </w:r>
      <w:r w:rsidRPr="0051011A">
        <w:rPr>
          <w:rStyle w:val="ac"/>
        </w:rPr>
        <w:t xml:space="preserve"> участк</w:t>
      </w:r>
      <w:r w:rsidR="00A552B7">
        <w:rPr>
          <w:rStyle w:val="ac"/>
        </w:rPr>
        <w:t>а</w:t>
      </w:r>
      <w:r w:rsidRPr="0051011A">
        <w:rPr>
          <w:rStyle w:val="ac"/>
        </w:rPr>
        <w:t xml:space="preserve"> из </w:t>
      </w:r>
      <w:r w:rsidR="00CA2658">
        <w:rPr>
          <w:rStyle w:val="ac"/>
        </w:rPr>
        <w:t>земель населенного пункта:</w:t>
      </w:r>
    </w:p>
    <w:p w14:paraId="3832AB15" w14:textId="77777777" w:rsidR="009D4EA5" w:rsidRPr="00FD18DC" w:rsidRDefault="009D4EA5" w:rsidP="009D4EA5">
      <w:pPr>
        <w:pStyle w:val="ae"/>
        <w:jc w:val="both"/>
        <w:rPr>
          <w:rStyle w:val="ac"/>
          <w:b w:val="0"/>
        </w:rPr>
      </w:pPr>
    </w:p>
    <w:p w14:paraId="69C72F94" w14:textId="77777777" w:rsidR="00533FE2" w:rsidRPr="00633B5A" w:rsidRDefault="00533FE2" w:rsidP="00533FE2">
      <w:pPr>
        <w:pStyle w:val="a3"/>
        <w:rPr>
          <w:b/>
          <w:sz w:val="20"/>
          <w:szCs w:val="20"/>
        </w:rPr>
      </w:pPr>
      <w:r w:rsidRPr="00633B5A">
        <w:rPr>
          <w:sz w:val="20"/>
          <w:szCs w:val="20"/>
          <w:u w:val="single"/>
        </w:rPr>
        <w:t>Лот №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533FE2" w:rsidRPr="00633B5A" w14:paraId="2266162B" w14:textId="77777777" w:rsidTr="00533FE2">
        <w:tc>
          <w:tcPr>
            <w:tcW w:w="3652" w:type="dxa"/>
          </w:tcPr>
          <w:p w14:paraId="1979385B" w14:textId="77777777" w:rsidR="00533FE2" w:rsidRPr="00633B5A" w:rsidRDefault="00533FE2" w:rsidP="00533FE2">
            <w:pPr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>Адрес (местоположение) земельного участка</w:t>
            </w:r>
          </w:p>
        </w:tc>
        <w:tc>
          <w:tcPr>
            <w:tcW w:w="6095" w:type="dxa"/>
          </w:tcPr>
          <w:p w14:paraId="5A73AAA3" w14:textId="1CFECC59" w:rsidR="00533FE2" w:rsidRPr="00633B5A" w:rsidRDefault="00533FE2" w:rsidP="00CA2658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 w:rsidR="00CA2658">
              <w:rPr>
                <w:sz w:val="20"/>
                <w:szCs w:val="20"/>
              </w:rPr>
              <w:t>Зольский</w:t>
            </w:r>
            <w:proofErr w:type="spellEnd"/>
            <w:r w:rsidR="00CA2658">
              <w:rPr>
                <w:sz w:val="20"/>
                <w:szCs w:val="20"/>
              </w:rPr>
              <w:t xml:space="preserve"> район </w:t>
            </w:r>
            <w:proofErr w:type="spellStart"/>
            <w:r w:rsidR="00CA2658">
              <w:rPr>
                <w:sz w:val="20"/>
                <w:szCs w:val="20"/>
              </w:rPr>
              <w:t>п</w:t>
            </w:r>
            <w:proofErr w:type="gramStart"/>
            <w:r w:rsidR="00CA2658">
              <w:rPr>
                <w:sz w:val="20"/>
                <w:szCs w:val="20"/>
              </w:rPr>
              <w:t>.З</w:t>
            </w:r>
            <w:proofErr w:type="gramEnd"/>
            <w:r w:rsidR="00CA2658">
              <w:rPr>
                <w:sz w:val="20"/>
                <w:szCs w:val="20"/>
              </w:rPr>
              <w:t>алукокоаже</w:t>
            </w:r>
            <w:proofErr w:type="spellEnd"/>
            <w:r w:rsidR="00CA2658">
              <w:rPr>
                <w:sz w:val="20"/>
                <w:szCs w:val="20"/>
              </w:rPr>
              <w:t xml:space="preserve"> ул. И.Ц. Котова, д. 60 строение 3</w:t>
            </w:r>
          </w:p>
        </w:tc>
      </w:tr>
      <w:tr w:rsidR="00533FE2" w:rsidRPr="00633B5A" w14:paraId="18F32C5C" w14:textId="77777777" w:rsidTr="00533FE2">
        <w:tc>
          <w:tcPr>
            <w:tcW w:w="3652" w:type="dxa"/>
          </w:tcPr>
          <w:p w14:paraId="416D3920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>Кадастровый  номер земельного участка</w:t>
            </w:r>
          </w:p>
        </w:tc>
        <w:tc>
          <w:tcPr>
            <w:tcW w:w="6095" w:type="dxa"/>
          </w:tcPr>
          <w:p w14:paraId="163561BC" w14:textId="3A57A42D" w:rsidR="00533FE2" w:rsidRPr="00633B5A" w:rsidRDefault="00CA2658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07:02:0100020:517</w:t>
            </w:r>
          </w:p>
        </w:tc>
      </w:tr>
      <w:tr w:rsidR="00533FE2" w:rsidRPr="00633B5A" w14:paraId="6E9AA5A4" w14:textId="77777777" w:rsidTr="00533FE2">
        <w:tc>
          <w:tcPr>
            <w:tcW w:w="3652" w:type="dxa"/>
          </w:tcPr>
          <w:p w14:paraId="43F98EB4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>Площадь, кв. м</w:t>
            </w:r>
          </w:p>
        </w:tc>
        <w:tc>
          <w:tcPr>
            <w:tcW w:w="6095" w:type="dxa"/>
          </w:tcPr>
          <w:p w14:paraId="57E45B97" w14:textId="38724170" w:rsidR="00533FE2" w:rsidRPr="00633B5A" w:rsidRDefault="00CA2658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533FE2" w:rsidRPr="00633B5A" w14:paraId="5EAEB794" w14:textId="77777777" w:rsidTr="00533FE2">
        <w:tc>
          <w:tcPr>
            <w:tcW w:w="3652" w:type="dxa"/>
          </w:tcPr>
          <w:p w14:paraId="3DD17319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>Категория земель</w:t>
            </w:r>
          </w:p>
        </w:tc>
        <w:tc>
          <w:tcPr>
            <w:tcW w:w="6095" w:type="dxa"/>
          </w:tcPr>
          <w:p w14:paraId="27395CED" w14:textId="49C4E508" w:rsidR="00533FE2" w:rsidRPr="00633B5A" w:rsidRDefault="00CA2658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Земли населенного пункта </w:t>
            </w:r>
          </w:p>
        </w:tc>
      </w:tr>
      <w:tr w:rsidR="00533FE2" w:rsidRPr="00633B5A" w14:paraId="4621EB9C" w14:textId="77777777" w:rsidTr="00533FE2">
        <w:tc>
          <w:tcPr>
            <w:tcW w:w="3652" w:type="dxa"/>
          </w:tcPr>
          <w:p w14:paraId="6FC58D8B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6095" w:type="dxa"/>
          </w:tcPr>
          <w:p w14:paraId="08D3F31A" w14:textId="64EAFEA3" w:rsidR="00533FE2" w:rsidRPr="00633B5A" w:rsidRDefault="00CA2658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размещения индивидуальных гаражей </w:t>
            </w:r>
          </w:p>
        </w:tc>
      </w:tr>
      <w:tr w:rsidR="00533FE2" w:rsidRPr="00633B5A" w14:paraId="4DCBDAD7" w14:textId="77777777" w:rsidTr="00533FE2">
        <w:tc>
          <w:tcPr>
            <w:tcW w:w="3652" w:type="dxa"/>
          </w:tcPr>
          <w:p w14:paraId="1E589E3C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bCs/>
                <w:iCs/>
                <w:sz w:val="20"/>
                <w:szCs w:val="20"/>
              </w:rPr>
              <w:t>Начальная  цена земельного участка, руб.</w:t>
            </w:r>
          </w:p>
        </w:tc>
        <w:tc>
          <w:tcPr>
            <w:tcW w:w="6095" w:type="dxa"/>
          </w:tcPr>
          <w:p w14:paraId="48BB201D" w14:textId="64437241" w:rsidR="00533FE2" w:rsidRPr="00633B5A" w:rsidRDefault="00F2177B" w:rsidP="00FA1406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4644</w:t>
            </w:r>
          </w:p>
        </w:tc>
      </w:tr>
      <w:tr w:rsidR="00533FE2" w:rsidRPr="00633B5A" w14:paraId="7152BE63" w14:textId="77777777" w:rsidTr="00533FE2">
        <w:tc>
          <w:tcPr>
            <w:tcW w:w="3652" w:type="dxa"/>
          </w:tcPr>
          <w:p w14:paraId="20974FEF" w14:textId="77777777" w:rsidR="00533FE2" w:rsidRPr="00633B5A" w:rsidRDefault="00533FE2" w:rsidP="00533FE2">
            <w:pPr>
              <w:pStyle w:val="af0"/>
              <w:spacing w:after="0"/>
              <w:rPr>
                <w:sz w:val="20"/>
                <w:szCs w:val="20"/>
              </w:rPr>
            </w:pPr>
            <w:r w:rsidRPr="00633B5A">
              <w:rPr>
                <w:bCs/>
                <w:iCs/>
                <w:sz w:val="20"/>
                <w:szCs w:val="20"/>
              </w:rPr>
              <w:t>Шаг аукциона – 3% от начальной цены, руб.</w:t>
            </w:r>
          </w:p>
        </w:tc>
        <w:tc>
          <w:tcPr>
            <w:tcW w:w="6095" w:type="dxa"/>
          </w:tcPr>
          <w:p w14:paraId="67E257E4" w14:textId="110D6A92" w:rsidR="00533FE2" w:rsidRPr="00633B5A" w:rsidRDefault="00F2177B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150E">
              <w:rPr>
                <w:sz w:val="20"/>
                <w:szCs w:val="20"/>
              </w:rPr>
              <w:t>39</w:t>
            </w:r>
          </w:p>
        </w:tc>
      </w:tr>
      <w:tr w:rsidR="00533FE2" w:rsidRPr="00633B5A" w14:paraId="7FB16512" w14:textId="77777777" w:rsidTr="00533FE2">
        <w:tc>
          <w:tcPr>
            <w:tcW w:w="3652" w:type="dxa"/>
          </w:tcPr>
          <w:p w14:paraId="0E5EBFC6" w14:textId="0D18E7F6" w:rsidR="00533FE2" w:rsidRPr="00633B5A" w:rsidRDefault="00F2177B" w:rsidP="00F2177B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Размер задатка – 9</w:t>
            </w:r>
            <w:r w:rsidR="00533FE2" w:rsidRPr="00633B5A">
              <w:rPr>
                <w:bCs/>
                <w:iCs/>
                <w:sz w:val="20"/>
                <w:szCs w:val="20"/>
              </w:rPr>
              <w:t>0 % от начальной цены</w:t>
            </w:r>
          </w:p>
        </w:tc>
        <w:tc>
          <w:tcPr>
            <w:tcW w:w="6095" w:type="dxa"/>
          </w:tcPr>
          <w:p w14:paraId="63EFC04E" w14:textId="61BCEB25" w:rsidR="00533FE2" w:rsidRPr="00633B5A" w:rsidRDefault="00F2177B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8150E">
              <w:rPr>
                <w:sz w:val="20"/>
                <w:szCs w:val="20"/>
              </w:rPr>
              <w:t>180</w:t>
            </w:r>
          </w:p>
        </w:tc>
      </w:tr>
      <w:tr w:rsidR="00533FE2" w:rsidRPr="00633B5A" w14:paraId="35B52F25" w14:textId="77777777" w:rsidTr="00533FE2">
        <w:tc>
          <w:tcPr>
            <w:tcW w:w="3652" w:type="dxa"/>
          </w:tcPr>
          <w:p w14:paraId="537F6397" w14:textId="77777777" w:rsidR="00533FE2" w:rsidRPr="00633B5A" w:rsidRDefault="00533FE2" w:rsidP="00533FE2">
            <w:pPr>
              <w:pStyle w:val="af0"/>
              <w:spacing w:after="0"/>
              <w:rPr>
                <w:bCs/>
                <w:iCs/>
                <w:sz w:val="20"/>
                <w:szCs w:val="20"/>
              </w:rPr>
            </w:pPr>
            <w:r w:rsidRPr="00633B5A">
              <w:rPr>
                <w:bCs/>
                <w:iCs/>
                <w:sz w:val="20"/>
                <w:szCs w:val="20"/>
              </w:rPr>
              <w:t>Срок аренды</w:t>
            </w:r>
          </w:p>
        </w:tc>
        <w:tc>
          <w:tcPr>
            <w:tcW w:w="6095" w:type="dxa"/>
          </w:tcPr>
          <w:p w14:paraId="591C8207" w14:textId="6A0DEA77" w:rsidR="00533FE2" w:rsidRPr="00633B5A" w:rsidRDefault="00F2177B" w:rsidP="00533FE2">
            <w:pPr>
              <w:pStyle w:val="af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02DE67CD" w14:textId="77777777" w:rsidR="00533FE2" w:rsidRDefault="00533FE2" w:rsidP="00533FE2">
      <w:pPr>
        <w:jc w:val="both"/>
        <w:rPr>
          <w:b/>
          <w:color w:val="000000"/>
        </w:rPr>
      </w:pPr>
    </w:p>
    <w:p w14:paraId="2940D048" w14:textId="77777777" w:rsidR="00533FE2" w:rsidRDefault="00533FE2" w:rsidP="00533FE2">
      <w:pPr>
        <w:jc w:val="both"/>
        <w:rPr>
          <w:b/>
          <w:color w:val="000000"/>
        </w:rPr>
      </w:pPr>
    </w:p>
    <w:p w14:paraId="36832576" w14:textId="77777777" w:rsidR="00533FE2" w:rsidRPr="00BA268B" w:rsidRDefault="00533FE2" w:rsidP="00533FE2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>Лот №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F2177B" w:rsidRPr="00BA268B" w14:paraId="7525ACAD" w14:textId="77777777" w:rsidTr="00533FE2">
        <w:tc>
          <w:tcPr>
            <w:tcW w:w="3756" w:type="dxa"/>
          </w:tcPr>
          <w:p w14:paraId="6040FF66" w14:textId="77777777" w:rsidR="00F2177B" w:rsidRPr="00BA268B" w:rsidRDefault="00F2177B" w:rsidP="00F2177B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3892DC99" w14:textId="1FB87313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Озерная б/н</w:t>
            </w:r>
          </w:p>
        </w:tc>
      </w:tr>
      <w:tr w:rsidR="00F2177B" w:rsidRPr="00BA268B" w14:paraId="5D45EA76" w14:textId="77777777" w:rsidTr="00533FE2">
        <w:tc>
          <w:tcPr>
            <w:tcW w:w="3756" w:type="dxa"/>
          </w:tcPr>
          <w:p w14:paraId="415E538C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5AB7EE82" w14:textId="34B5EF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07:02:0100020:851</w:t>
            </w:r>
          </w:p>
        </w:tc>
      </w:tr>
      <w:tr w:rsidR="00F2177B" w:rsidRPr="00BA268B" w14:paraId="4019BFE4" w14:textId="77777777" w:rsidTr="00533FE2">
        <w:tc>
          <w:tcPr>
            <w:tcW w:w="3756" w:type="dxa"/>
          </w:tcPr>
          <w:p w14:paraId="5E4086A9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6C7ADA68" w14:textId="080AA34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  <w:tr w:rsidR="00F2177B" w:rsidRPr="00BA268B" w14:paraId="69B39783" w14:textId="77777777" w:rsidTr="00533FE2">
        <w:tc>
          <w:tcPr>
            <w:tcW w:w="3756" w:type="dxa"/>
          </w:tcPr>
          <w:p w14:paraId="36E36E43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4E09D169" w14:textId="334B50A1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72658214" w14:textId="77777777" w:rsidTr="00533FE2">
        <w:tc>
          <w:tcPr>
            <w:tcW w:w="3756" w:type="dxa"/>
          </w:tcPr>
          <w:p w14:paraId="29C86BC9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08DBC6C7" w14:textId="721B92AC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71EC1D0B" w14:textId="77777777" w:rsidTr="00533FE2">
        <w:tc>
          <w:tcPr>
            <w:tcW w:w="3756" w:type="dxa"/>
          </w:tcPr>
          <w:p w14:paraId="3B3C258A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0D78E4BF" w14:textId="258F0145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12444</w:t>
            </w:r>
          </w:p>
        </w:tc>
      </w:tr>
      <w:tr w:rsidR="00F2177B" w:rsidRPr="00BA268B" w14:paraId="42437B3A" w14:textId="77777777" w:rsidTr="00533FE2">
        <w:tc>
          <w:tcPr>
            <w:tcW w:w="3756" w:type="dxa"/>
          </w:tcPr>
          <w:p w14:paraId="0A232EE7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02CB09CC" w14:textId="5BFFBDEB" w:rsidR="00F2177B" w:rsidRPr="00BA268B" w:rsidRDefault="00F2177B" w:rsidP="00F2177B">
            <w:pPr>
              <w:pStyle w:val="af0"/>
              <w:spacing w:after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</w:t>
            </w:r>
          </w:p>
        </w:tc>
      </w:tr>
      <w:tr w:rsidR="00F2177B" w:rsidRPr="00BA268B" w14:paraId="06BC5F43" w14:textId="77777777" w:rsidTr="00533FE2">
        <w:tc>
          <w:tcPr>
            <w:tcW w:w="3756" w:type="dxa"/>
          </w:tcPr>
          <w:p w14:paraId="31DB28AE" w14:textId="477D08C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3FB46611" w14:textId="36219E0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11199</w:t>
            </w:r>
          </w:p>
        </w:tc>
      </w:tr>
      <w:tr w:rsidR="00F2177B" w:rsidRPr="00BA268B" w14:paraId="7037D782" w14:textId="77777777" w:rsidTr="00533FE2">
        <w:tc>
          <w:tcPr>
            <w:tcW w:w="3756" w:type="dxa"/>
          </w:tcPr>
          <w:p w14:paraId="039F52F4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123E044E" w14:textId="42B96AE8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295398C1" w14:textId="77777777" w:rsidR="00533FE2" w:rsidRPr="00BA268B" w:rsidRDefault="00533FE2" w:rsidP="00533FE2">
      <w:pPr>
        <w:pStyle w:val="a3"/>
        <w:rPr>
          <w:sz w:val="18"/>
          <w:szCs w:val="18"/>
          <w:u w:val="single"/>
        </w:rPr>
      </w:pPr>
    </w:p>
    <w:p w14:paraId="6CF49CE9" w14:textId="77777777" w:rsidR="00533FE2" w:rsidRPr="00BA268B" w:rsidRDefault="00533FE2" w:rsidP="00533FE2">
      <w:pPr>
        <w:pStyle w:val="a3"/>
        <w:rPr>
          <w:sz w:val="18"/>
          <w:szCs w:val="18"/>
          <w:u w:val="single"/>
        </w:rPr>
      </w:pPr>
    </w:p>
    <w:p w14:paraId="7F34847C" w14:textId="15EB2A76" w:rsidR="00533FE2" w:rsidRPr="00BA268B" w:rsidRDefault="00533FE2" w:rsidP="00533FE2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 xml:space="preserve">Лот № </w:t>
      </w:r>
      <w:r w:rsidR="00DE5F1C">
        <w:rPr>
          <w:sz w:val="18"/>
          <w:szCs w:val="18"/>
          <w:u w:val="single"/>
        </w:rPr>
        <w:t>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F2177B" w:rsidRPr="00BA268B" w14:paraId="1D6FA7D1" w14:textId="77777777" w:rsidTr="00533FE2">
        <w:tc>
          <w:tcPr>
            <w:tcW w:w="3756" w:type="dxa"/>
          </w:tcPr>
          <w:p w14:paraId="1CCB9457" w14:textId="77777777" w:rsidR="00F2177B" w:rsidRPr="00BA268B" w:rsidRDefault="00F2177B" w:rsidP="00F2177B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49069ADB" w14:textId="5E17402B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Комсомольская 48 А</w:t>
            </w:r>
          </w:p>
        </w:tc>
      </w:tr>
      <w:tr w:rsidR="00F2177B" w:rsidRPr="00BA268B" w14:paraId="69D48AC6" w14:textId="77777777" w:rsidTr="00533FE2">
        <w:tc>
          <w:tcPr>
            <w:tcW w:w="3756" w:type="dxa"/>
          </w:tcPr>
          <w:p w14:paraId="5F85B1C0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2700EEC4" w14:textId="01B76B3C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07:02:0100020:853</w:t>
            </w:r>
          </w:p>
        </w:tc>
      </w:tr>
      <w:tr w:rsidR="00F2177B" w:rsidRPr="00BA268B" w14:paraId="1DDE9CAE" w14:textId="77777777" w:rsidTr="00533FE2">
        <w:tc>
          <w:tcPr>
            <w:tcW w:w="3756" w:type="dxa"/>
          </w:tcPr>
          <w:p w14:paraId="19DCC944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4621E86E" w14:textId="30E3B4E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F2177B" w:rsidRPr="00BA268B" w14:paraId="514CC590" w14:textId="77777777" w:rsidTr="00533FE2">
        <w:tc>
          <w:tcPr>
            <w:tcW w:w="3756" w:type="dxa"/>
          </w:tcPr>
          <w:p w14:paraId="002D7517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6AF19778" w14:textId="1F1D12B8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3B2693D9" w14:textId="77777777" w:rsidTr="00533FE2">
        <w:tc>
          <w:tcPr>
            <w:tcW w:w="3756" w:type="dxa"/>
          </w:tcPr>
          <w:p w14:paraId="09440DFE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12D9733D" w14:textId="3963CD4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33498F96" w14:textId="77777777" w:rsidTr="00533FE2">
        <w:tc>
          <w:tcPr>
            <w:tcW w:w="3756" w:type="dxa"/>
          </w:tcPr>
          <w:p w14:paraId="5202B782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4D46E199" w14:textId="4186012B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50009</w:t>
            </w:r>
          </w:p>
        </w:tc>
      </w:tr>
      <w:tr w:rsidR="00F2177B" w:rsidRPr="00BA268B" w14:paraId="667FDFEB" w14:textId="77777777" w:rsidTr="00533FE2">
        <w:tc>
          <w:tcPr>
            <w:tcW w:w="3756" w:type="dxa"/>
          </w:tcPr>
          <w:p w14:paraId="281641A3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78E0E360" w14:textId="05655325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F2177B" w:rsidRPr="00BA268B" w14:paraId="570EF7B2" w14:textId="77777777" w:rsidTr="00533FE2">
        <w:tc>
          <w:tcPr>
            <w:tcW w:w="3756" w:type="dxa"/>
          </w:tcPr>
          <w:p w14:paraId="52BE38ED" w14:textId="0E35058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669AADEB" w14:textId="52E0341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45008</w:t>
            </w:r>
          </w:p>
        </w:tc>
      </w:tr>
      <w:tr w:rsidR="00F2177B" w:rsidRPr="00BA268B" w14:paraId="149C633B" w14:textId="77777777" w:rsidTr="00533FE2">
        <w:tc>
          <w:tcPr>
            <w:tcW w:w="3756" w:type="dxa"/>
          </w:tcPr>
          <w:p w14:paraId="74415402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0940C398" w14:textId="7E3A81C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4E978D13" w14:textId="77777777" w:rsidR="00533FE2" w:rsidRPr="00BA268B" w:rsidRDefault="00533FE2" w:rsidP="00533FE2">
      <w:pPr>
        <w:pStyle w:val="a3"/>
        <w:rPr>
          <w:sz w:val="18"/>
          <w:szCs w:val="18"/>
          <w:u w:val="single"/>
        </w:rPr>
      </w:pPr>
    </w:p>
    <w:p w14:paraId="767EFF13" w14:textId="7B340ED9" w:rsidR="00533FE2" w:rsidRPr="00BA268B" w:rsidRDefault="00533FE2" w:rsidP="00533FE2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 xml:space="preserve">Лот № </w:t>
      </w:r>
      <w:r w:rsidR="00DE5F1C">
        <w:rPr>
          <w:sz w:val="18"/>
          <w:szCs w:val="18"/>
          <w:u w:val="single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F2177B" w:rsidRPr="00BA268B" w14:paraId="5FE0A617" w14:textId="77777777" w:rsidTr="00533FE2">
        <w:tc>
          <w:tcPr>
            <w:tcW w:w="3756" w:type="dxa"/>
          </w:tcPr>
          <w:p w14:paraId="010C7CC8" w14:textId="77777777" w:rsidR="00F2177B" w:rsidRPr="00BA268B" w:rsidRDefault="00F2177B" w:rsidP="00F2177B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571BC851" w14:textId="4FCD6D5D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Промышленная 50</w:t>
            </w:r>
          </w:p>
        </w:tc>
      </w:tr>
      <w:tr w:rsidR="00F2177B" w:rsidRPr="00BA268B" w14:paraId="2A16516F" w14:textId="77777777" w:rsidTr="00533FE2">
        <w:tc>
          <w:tcPr>
            <w:tcW w:w="3756" w:type="dxa"/>
          </w:tcPr>
          <w:p w14:paraId="48509D6B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57B3DC46" w14:textId="23F37168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07:02:0100009:566</w:t>
            </w:r>
          </w:p>
        </w:tc>
      </w:tr>
      <w:tr w:rsidR="00F2177B" w:rsidRPr="00BA268B" w14:paraId="2A60AA46" w14:textId="77777777" w:rsidTr="00533FE2">
        <w:tc>
          <w:tcPr>
            <w:tcW w:w="3756" w:type="dxa"/>
          </w:tcPr>
          <w:p w14:paraId="353EC74C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44707C63" w14:textId="4EBCB2A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</w:tr>
      <w:tr w:rsidR="00F2177B" w:rsidRPr="00BA268B" w14:paraId="2BD2872E" w14:textId="77777777" w:rsidTr="00533FE2">
        <w:tc>
          <w:tcPr>
            <w:tcW w:w="3756" w:type="dxa"/>
          </w:tcPr>
          <w:p w14:paraId="5970FDC5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5EC44D33" w14:textId="27337EEE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20EB1B39" w14:textId="77777777" w:rsidTr="00533FE2">
        <w:tc>
          <w:tcPr>
            <w:tcW w:w="3756" w:type="dxa"/>
          </w:tcPr>
          <w:p w14:paraId="4698A788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695FF29B" w14:textId="7D9932C5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524D7117" w14:textId="77777777" w:rsidTr="00533FE2">
        <w:tc>
          <w:tcPr>
            <w:tcW w:w="3756" w:type="dxa"/>
          </w:tcPr>
          <w:p w14:paraId="7680174C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2B0AA44A" w14:textId="75843BB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17880</w:t>
            </w:r>
          </w:p>
        </w:tc>
      </w:tr>
      <w:tr w:rsidR="00F2177B" w:rsidRPr="00BA268B" w14:paraId="31C2462A" w14:textId="77777777" w:rsidTr="00533FE2">
        <w:tc>
          <w:tcPr>
            <w:tcW w:w="3756" w:type="dxa"/>
          </w:tcPr>
          <w:p w14:paraId="7FF860C2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76A4F7C5" w14:textId="29A34A46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</w:tr>
      <w:tr w:rsidR="00F2177B" w:rsidRPr="00BA268B" w14:paraId="0BAE5FF1" w14:textId="77777777" w:rsidTr="00533FE2">
        <w:tc>
          <w:tcPr>
            <w:tcW w:w="3756" w:type="dxa"/>
          </w:tcPr>
          <w:p w14:paraId="050A8E01" w14:textId="509B3E9D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00F6808D" w14:textId="72FC9E6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16092</w:t>
            </w:r>
          </w:p>
        </w:tc>
      </w:tr>
      <w:tr w:rsidR="00F2177B" w:rsidRPr="00BA268B" w14:paraId="66B9F5B2" w14:textId="77777777" w:rsidTr="00533FE2">
        <w:tc>
          <w:tcPr>
            <w:tcW w:w="3756" w:type="dxa"/>
          </w:tcPr>
          <w:p w14:paraId="3BA3554D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040C4B86" w14:textId="60550A7E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07139957" w14:textId="77777777" w:rsidR="00533FE2" w:rsidRPr="00BA268B" w:rsidRDefault="00533FE2" w:rsidP="00533FE2">
      <w:pPr>
        <w:pStyle w:val="a3"/>
        <w:rPr>
          <w:sz w:val="18"/>
          <w:szCs w:val="18"/>
          <w:u w:val="single"/>
        </w:rPr>
      </w:pPr>
    </w:p>
    <w:p w14:paraId="15EE52C2" w14:textId="4259C73C" w:rsidR="00533FE2" w:rsidRPr="00BA268B" w:rsidRDefault="00533FE2" w:rsidP="00533FE2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 xml:space="preserve">Лот № </w:t>
      </w:r>
      <w:r w:rsidR="00DE5F1C">
        <w:rPr>
          <w:sz w:val="18"/>
          <w:szCs w:val="18"/>
          <w:u w:val="single"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F2177B" w:rsidRPr="00BA268B" w14:paraId="34F30FFC" w14:textId="77777777" w:rsidTr="00533FE2">
        <w:tc>
          <w:tcPr>
            <w:tcW w:w="3756" w:type="dxa"/>
          </w:tcPr>
          <w:p w14:paraId="72E9A022" w14:textId="77777777" w:rsidR="00F2177B" w:rsidRPr="00BA268B" w:rsidRDefault="00F2177B" w:rsidP="00F2177B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07B13962" w14:textId="4277F50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Промышленная 52</w:t>
            </w:r>
          </w:p>
        </w:tc>
      </w:tr>
      <w:tr w:rsidR="00F2177B" w:rsidRPr="00BA268B" w14:paraId="2E067E2B" w14:textId="77777777" w:rsidTr="00533FE2">
        <w:tc>
          <w:tcPr>
            <w:tcW w:w="3756" w:type="dxa"/>
          </w:tcPr>
          <w:p w14:paraId="6BB916E7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36B08C63" w14:textId="4D617E6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07:02:0000000:5891</w:t>
            </w:r>
          </w:p>
        </w:tc>
      </w:tr>
      <w:tr w:rsidR="00F2177B" w:rsidRPr="00BA268B" w14:paraId="640FE1B8" w14:textId="77777777" w:rsidTr="00533FE2">
        <w:tc>
          <w:tcPr>
            <w:tcW w:w="3756" w:type="dxa"/>
          </w:tcPr>
          <w:p w14:paraId="4A23070B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3CD21F84" w14:textId="5E0585D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F2177B" w:rsidRPr="00BA268B" w14:paraId="45537340" w14:textId="77777777" w:rsidTr="00533FE2">
        <w:tc>
          <w:tcPr>
            <w:tcW w:w="3756" w:type="dxa"/>
          </w:tcPr>
          <w:p w14:paraId="505336B8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236719BF" w14:textId="6504A38E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466989BD" w14:textId="77777777" w:rsidTr="00533FE2">
        <w:tc>
          <w:tcPr>
            <w:tcW w:w="3756" w:type="dxa"/>
          </w:tcPr>
          <w:p w14:paraId="2D79474D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20B121C7" w14:textId="7E0379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5B7ED44E" w14:textId="77777777" w:rsidTr="00533FE2">
        <w:tc>
          <w:tcPr>
            <w:tcW w:w="3756" w:type="dxa"/>
          </w:tcPr>
          <w:p w14:paraId="59D5E536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lastRenderedPageBreak/>
              <w:t>Начальная  цена земельного участка, руб.</w:t>
            </w:r>
          </w:p>
        </w:tc>
        <w:tc>
          <w:tcPr>
            <w:tcW w:w="5991" w:type="dxa"/>
          </w:tcPr>
          <w:p w14:paraId="7DC72261" w14:textId="089D36E8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24210</w:t>
            </w:r>
          </w:p>
        </w:tc>
      </w:tr>
      <w:tr w:rsidR="00F2177B" w:rsidRPr="00BA268B" w14:paraId="578A15BD" w14:textId="77777777" w:rsidTr="00533FE2">
        <w:tc>
          <w:tcPr>
            <w:tcW w:w="3756" w:type="dxa"/>
          </w:tcPr>
          <w:p w14:paraId="2BA391EC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3D21DF8E" w14:textId="24F3C16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</w:t>
            </w:r>
          </w:p>
        </w:tc>
      </w:tr>
      <w:tr w:rsidR="00F2177B" w:rsidRPr="00BA268B" w14:paraId="13BEB1FD" w14:textId="77777777" w:rsidTr="00533FE2">
        <w:tc>
          <w:tcPr>
            <w:tcW w:w="3756" w:type="dxa"/>
          </w:tcPr>
          <w:p w14:paraId="6770D49E" w14:textId="3E5733E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 xml:space="preserve">Размер задатка – </w:t>
            </w:r>
            <w:r>
              <w:rPr>
                <w:bCs/>
                <w:iCs/>
                <w:sz w:val="18"/>
                <w:szCs w:val="18"/>
              </w:rPr>
              <w:t>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6E998CE2" w14:textId="132209BD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21789</w:t>
            </w:r>
          </w:p>
        </w:tc>
      </w:tr>
      <w:tr w:rsidR="00F2177B" w:rsidRPr="00BA268B" w14:paraId="02A7089F" w14:textId="77777777" w:rsidTr="00533FE2">
        <w:tc>
          <w:tcPr>
            <w:tcW w:w="3756" w:type="dxa"/>
          </w:tcPr>
          <w:p w14:paraId="15BF025E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5BCA8040" w14:textId="1BDC516F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3A6C6BAD" w14:textId="77777777" w:rsidR="0035658A" w:rsidRDefault="0035658A" w:rsidP="00034678">
      <w:pPr>
        <w:autoSpaceDE w:val="0"/>
        <w:autoSpaceDN w:val="0"/>
        <w:adjustRightInd w:val="0"/>
      </w:pPr>
    </w:p>
    <w:p w14:paraId="5C3466BE" w14:textId="67170BBD" w:rsidR="0075451D" w:rsidRPr="00BA268B" w:rsidRDefault="0075451D" w:rsidP="0075451D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 xml:space="preserve">Лот № </w:t>
      </w:r>
      <w:r>
        <w:rPr>
          <w:sz w:val="18"/>
          <w:szCs w:val="18"/>
          <w:u w:val="single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75451D" w:rsidRPr="00BA268B" w14:paraId="2344FB29" w14:textId="77777777" w:rsidTr="002016DF">
        <w:tc>
          <w:tcPr>
            <w:tcW w:w="3756" w:type="dxa"/>
          </w:tcPr>
          <w:p w14:paraId="61567C6F" w14:textId="77777777" w:rsidR="0075451D" w:rsidRPr="00BA268B" w:rsidRDefault="0075451D" w:rsidP="002016DF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4DF0A05D" w14:textId="5DD72559" w:rsidR="0075451D" w:rsidRPr="00BA268B" w:rsidRDefault="00F2177B" w:rsidP="0075451D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Промышленная б/н</w:t>
            </w:r>
          </w:p>
        </w:tc>
      </w:tr>
      <w:tr w:rsidR="0075451D" w:rsidRPr="00BA268B" w14:paraId="6FAC1B2B" w14:textId="77777777" w:rsidTr="002016DF">
        <w:tc>
          <w:tcPr>
            <w:tcW w:w="3756" w:type="dxa"/>
          </w:tcPr>
          <w:p w14:paraId="28641289" w14:textId="77777777" w:rsidR="0075451D" w:rsidRPr="00BA268B" w:rsidRDefault="0075451D" w:rsidP="002016DF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2227E5EB" w14:textId="37A2C5A6" w:rsidR="0075451D" w:rsidRPr="00BA268B" w:rsidRDefault="00F2177B" w:rsidP="002016DF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07:02:1900000:544</w:t>
            </w:r>
          </w:p>
        </w:tc>
      </w:tr>
      <w:tr w:rsidR="0075451D" w:rsidRPr="00BA268B" w14:paraId="7C7A5CE1" w14:textId="77777777" w:rsidTr="002016DF">
        <w:tc>
          <w:tcPr>
            <w:tcW w:w="3756" w:type="dxa"/>
          </w:tcPr>
          <w:p w14:paraId="389B46AB" w14:textId="77777777" w:rsidR="0075451D" w:rsidRPr="00BA268B" w:rsidRDefault="0075451D" w:rsidP="002016DF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37F2E650" w14:textId="61F1EF73" w:rsidR="0075451D" w:rsidRPr="00BA268B" w:rsidRDefault="00F2177B" w:rsidP="002016DF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F2177B" w:rsidRPr="00BA268B" w14:paraId="00E8065E" w14:textId="77777777" w:rsidTr="002016DF">
        <w:tc>
          <w:tcPr>
            <w:tcW w:w="3756" w:type="dxa"/>
          </w:tcPr>
          <w:p w14:paraId="7D4A316D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22570F05" w14:textId="0253225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5E067550" w14:textId="77777777" w:rsidTr="002016DF">
        <w:tc>
          <w:tcPr>
            <w:tcW w:w="3756" w:type="dxa"/>
          </w:tcPr>
          <w:p w14:paraId="6048E591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679BC5F7" w14:textId="4A581328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55D9A6B3" w14:textId="77777777" w:rsidTr="002016DF">
        <w:tc>
          <w:tcPr>
            <w:tcW w:w="3756" w:type="dxa"/>
          </w:tcPr>
          <w:p w14:paraId="38CF5D13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063261AC" w14:textId="484465F6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12962</w:t>
            </w:r>
          </w:p>
        </w:tc>
      </w:tr>
      <w:tr w:rsidR="00F2177B" w:rsidRPr="00BA268B" w14:paraId="23700268" w14:textId="77777777" w:rsidTr="002016DF">
        <w:tc>
          <w:tcPr>
            <w:tcW w:w="3756" w:type="dxa"/>
          </w:tcPr>
          <w:p w14:paraId="19DD091B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4FB30FBF" w14:textId="78CACFFD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</w:t>
            </w:r>
          </w:p>
        </w:tc>
      </w:tr>
      <w:tr w:rsidR="00F2177B" w:rsidRPr="00BA268B" w14:paraId="33F4E4C1" w14:textId="77777777" w:rsidTr="002016DF">
        <w:tc>
          <w:tcPr>
            <w:tcW w:w="3756" w:type="dxa"/>
          </w:tcPr>
          <w:p w14:paraId="1B191877" w14:textId="3F823650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2CCC480D" w14:textId="172A3F4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11666</w:t>
            </w:r>
          </w:p>
        </w:tc>
      </w:tr>
      <w:tr w:rsidR="00F2177B" w:rsidRPr="00BA268B" w14:paraId="53D067A1" w14:textId="77777777" w:rsidTr="002016DF">
        <w:tc>
          <w:tcPr>
            <w:tcW w:w="3756" w:type="dxa"/>
          </w:tcPr>
          <w:p w14:paraId="54F88545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5D1D9B01" w14:textId="4AC98744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7D246566" w14:textId="77777777" w:rsidR="0075451D" w:rsidRPr="00FD18DC" w:rsidRDefault="0075451D" w:rsidP="0075451D">
      <w:pPr>
        <w:autoSpaceDE w:val="0"/>
        <w:autoSpaceDN w:val="0"/>
        <w:adjustRightInd w:val="0"/>
      </w:pPr>
    </w:p>
    <w:p w14:paraId="7852F90E" w14:textId="04EA6AD2" w:rsidR="0075451D" w:rsidRPr="00BA268B" w:rsidRDefault="0075451D" w:rsidP="0075451D">
      <w:pPr>
        <w:pStyle w:val="a3"/>
        <w:rPr>
          <w:b/>
          <w:sz w:val="18"/>
          <w:szCs w:val="18"/>
        </w:rPr>
      </w:pPr>
      <w:r w:rsidRPr="00BA268B">
        <w:rPr>
          <w:sz w:val="18"/>
          <w:szCs w:val="18"/>
          <w:u w:val="single"/>
        </w:rPr>
        <w:t xml:space="preserve">Лот № </w:t>
      </w:r>
      <w:r w:rsidR="00172C78">
        <w:rPr>
          <w:sz w:val="18"/>
          <w:szCs w:val="18"/>
          <w:u w:val="single"/>
        </w:rPr>
        <w:t>7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75451D" w:rsidRPr="00BA268B" w14:paraId="1939F569" w14:textId="77777777" w:rsidTr="002016DF">
        <w:tc>
          <w:tcPr>
            <w:tcW w:w="3756" w:type="dxa"/>
          </w:tcPr>
          <w:p w14:paraId="222989CB" w14:textId="77777777" w:rsidR="0075451D" w:rsidRPr="00BA268B" w:rsidRDefault="0075451D" w:rsidP="002016DF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2E980664" w14:textId="177D3BB6" w:rsidR="0075451D" w:rsidRPr="00BA268B" w:rsidRDefault="00F2177B" w:rsidP="00172C78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Промышленная 38</w:t>
            </w:r>
          </w:p>
        </w:tc>
      </w:tr>
      <w:tr w:rsidR="0075451D" w:rsidRPr="00BA268B" w14:paraId="11483080" w14:textId="77777777" w:rsidTr="002016DF">
        <w:tc>
          <w:tcPr>
            <w:tcW w:w="3756" w:type="dxa"/>
          </w:tcPr>
          <w:p w14:paraId="5F8870C5" w14:textId="77777777" w:rsidR="0075451D" w:rsidRPr="00BA268B" w:rsidRDefault="0075451D" w:rsidP="002016DF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105B152E" w14:textId="2BDB6E3F" w:rsidR="0075451D" w:rsidRPr="00BA268B" w:rsidRDefault="00F2177B" w:rsidP="002016DF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07:02:0100009:576</w:t>
            </w:r>
          </w:p>
        </w:tc>
      </w:tr>
      <w:tr w:rsidR="0075451D" w:rsidRPr="00BA268B" w14:paraId="7D3F8203" w14:textId="77777777" w:rsidTr="002016DF">
        <w:tc>
          <w:tcPr>
            <w:tcW w:w="3756" w:type="dxa"/>
          </w:tcPr>
          <w:p w14:paraId="1979471D" w14:textId="77777777" w:rsidR="0075451D" w:rsidRPr="00BA268B" w:rsidRDefault="0075451D" w:rsidP="002016DF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5CA9E83E" w14:textId="1AEAAD75" w:rsidR="0075451D" w:rsidRPr="00BA268B" w:rsidRDefault="00F2177B" w:rsidP="002016DF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</w:tr>
      <w:tr w:rsidR="00F2177B" w:rsidRPr="00BA268B" w14:paraId="3AE36BE3" w14:textId="77777777" w:rsidTr="002016DF">
        <w:tc>
          <w:tcPr>
            <w:tcW w:w="3756" w:type="dxa"/>
          </w:tcPr>
          <w:p w14:paraId="086BB816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2781D55F" w14:textId="06DB4B42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F2177B" w:rsidRPr="00BA268B" w14:paraId="506EF156" w14:textId="77777777" w:rsidTr="002016DF">
        <w:tc>
          <w:tcPr>
            <w:tcW w:w="3756" w:type="dxa"/>
          </w:tcPr>
          <w:p w14:paraId="41AEBD27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679B6B44" w14:textId="25E2C7C5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F2177B" w:rsidRPr="00BA268B" w14:paraId="675DF867" w14:textId="77777777" w:rsidTr="002016DF">
        <w:tc>
          <w:tcPr>
            <w:tcW w:w="3756" w:type="dxa"/>
          </w:tcPr>
          <w:p w14:paraId="4B2D3DB8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21A58EA4" w14:textId="1381EBD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</w:t>
            </w:r>
          </w:p>
        </w:tc>
      </w:tr>
      <w:tr w:rsidR="00F2177B" w:rsidRPr="00BA268B" w14:paraId="3E0DD6E2" w14:textId="77777777" w:rsidTr="002016DF">
        <w:tc>
          <w:tcPr>
            <w:tcW w:w="3756" w:type="dxa"/>
          </w:tcPr>
          <w:p w14:paraId="1B0F648E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38916CF5" w14:textId="07674EF6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</w:t>
            </w:r>
          </w:p>
        </w:tc>
      </w:tr>
      <w:tr w:rsidR="00F2177B" w:rsidRPr="00BA268B" w14:paraId="0474F6FE" w14:textId="77777777" w:rsidTr="002016DF">
        <w:tc>
          <w:tcPr>
            <w:tcW w:w="3756" w:type="dxa"/>
          </w:tcPr>
          <w:p w14:paraId="33F97AD0" w14:textId="476E9699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04E947D2" w14:textId="5EADD8EC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12564</w:t>
            </w:r>
          </w:p>
        </w:tc>
      </w:tr>
      <w:tr w:rsidR="00F2177B" w:rsidRPr="00BA268B" w14:paraId="6AB01E09" w14:textId="77777777" w:rsidTr="002016DF">
        <w:tc>
          <w:tcPr>
            <w:tcW w:w="3756" w:type="dxa"/>
          </w:tcPr>
          <w:p w14:paraId="16342E7D" w14:textId="77777777" w:rsidR="00F2177B" w:rsidRPr="00BA268B" w:rsidRDefault="00F2177B" w:rsidP="00F2177B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6AE83E6F" w14:textId="25BC6582" w:rsidR="00F2177B" w:rsidRPr="00BA268B" w:rsidRDefault="00136428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017D26E6" w14:textId="12E4E29F" w:rsidR="0075451D" w:rsidRDefault="0075451D" w:rsidP="0075451D">
      <w:pPr>
        <w:autoSpaceDE w:val="0"/>
        <w:autoSpaceDN w:val="0"/>
        <w:adjustRightInd w:val="0"/>
      </w:pPr>
    </w:p>
    <w:p w14:paraId="71D697F2" w14:textId="3870D551" w:rsidR="00CA2658" w:rsidRDefault="00CA2658" w:rsidP="0075451D">
      <w:pPr>
        <w:autoSpaceDE w:val="0"/>
        <w:autoSpaceDN w:val="0"/>
        <w:adjustRightInd w:val="0"/>
      </w:pPr>
      <w:r>
        <w:t>Лот № 8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F2177B" w:rsidRPr="00BA268B" w14:paraId="04E60CD5" w14:textId="77777777" w:rsidTr="004408C7">
        <w:tc>
          <w:tcPr>
            <w:tcW w:w="3756" w:type="dxa"/>
          </w:tcPr>
          <w:p w14:paraId="3057D679" w14:textId="77777777" w:rsidR="00F2177B" w:rsidRPr="00BA268B" w:rsidRDefault="00F2177B" w:rsidP="00F2177B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34CBAE2F" w14:textId="0C28919D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Промышленная</w:t>
            </w:r>
            <w:r w:rsidR="00136428">
              <w:rPr>
                <w:sz w:val="20"/>
                <w:szCs w:val="20"/>
              </w:rPr>
              <w:t xml:space="preserve"> 54</w:t>
            </w:r>
          </w:p>
        </w:tc>
      </w:tr>
      <w:tr w:rsidR="00F2177B" w:rsidRPr="00BA268B" w14:paraId="6E85AC0C" w14:textId="77777777" w:rsidTr="004408C7">
        <w:tc>
          <w:tcPr>
            <w:tcW w:w="3756" w:type="dxa"/>
          </w:tcPr>
          <w:p w14:paraId="0886ECFF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3B3EAD28" w14:textId="77D0D232" w:rsidR="00F2177B" w:rsidRPr="00BA268B" w:rsidRDefault="00136428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07:02:1900000:536</w:t>
            </w:r>
          </w:p>
        </w:tc>
      </w:tr>
      <w:tr w:rsidR="00F2177B" w:rsidRPr="00BA268B" w14:paraId="2C818BEE" w14:textId="77777777" w:rsidTr="004408C7">
        <w:tc>
          <w:tcPr>
            <w:tcW w:w="3756" w:type="dxa"/>
          </w:tcPr>
          <w:p w14:paraId="1926445E" w14:textId="77777777" w:rsidR="00F2177B" w:rsidRPr="00BA268B" w:rsidRDefault="00F2177B" w:rsidP="00F2177B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6C19954D" w14:textId="6DA86420" w:rsidR="00F2177B" w:rsidRPr="00BA268B" w:rsidRDefault="00136428" w:rsidP="00F2177B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136428" w:rsidRPr="00BA268B" w14:paraId="31C5EAB6" w14:textId="77777777" w:rsidTr="004408C7">
        <w:tc>
          <w:tcPr>
            <w:tcW w:w="3756" w:type="dxa"/>
          </w:tcPr>
          <w:p w14:paraId="00E2051A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79EA6F8A" w14:textId="0245937C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136428" w:rsidRPr="00BA268B" w14:paraId="0293F21A" w14:textId="77777777" w:rsidTr="004408C7">
        <w:tc>
          <w:tcPr>
            <w:tcW w:w="3756" w:type="dxa"/>
          </w:tcPr>
          <w:p w14:paraId="10CA0496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311EB85F" w14:textId="42379A9E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136428" w:rsidRPr="00BA268B" w14:paraId="465CF47E" w14:textId="77777777" w:rsidTr="004408C7">
        <w:tc>
          <w:tcPr>
            <w:tcW w:w="3756" w:type="dxa"/>
          </w:tcPr>
          <w:p w14:paraId="00BB7DE8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33D9D213" w14:textId="604FC994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7600</w:t>
            </w:r>
          </w:p>
        </w:tc>
      </w:tr>
      <w:tr w:rsidR="00136428" w:rsidRPr="00BA268B" w14:paraId="0D291E03" w14:textId="77777777" w:rsidTr="004408C7">
        <w:tc>
          <w:tcPr>
            <w:tcW w:w="3756" w:type="dxa"/>
          </w:tcPr>
          <w:p w14:paraId="771C6B69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18519761" w14:textId="36F0807E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  <w:tr w:rsidR="00136428" w:rsidRPr="00BA268B" w14:paraId="6760FB48" w14:textId="77777777" w:rsidTr="004408C7">
        <w:tc>
          <w:tcPr>
            <w:tcW w:w="3756" w:type="dxa"/>
          </w:tcPr>
          <w:p w14:paraId="7D710E49" w14:textId="453E4593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Размер задатка – 9</w:t>
            </w:r>
            <w:r w:rsidRPr="00BA268B">
              <w:rPr>
                <w:bCs/>
                <w:iCs/>
                <w:sz w:val="18"/>
                <w:szCs w:val="18"/>
              </w:rPr>
              <w:t>0 % от начальной цены</w:t>
            </w:r>
          </w:p>
        </w:tc>
        <w:tc>
          <w:tcPr>
            <w:tcW w:w="5991" w:type="dxa"/>
          </w:tcPr>
          <w:p w14:paraId="753E055F" w14:textId="3A93E7D3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6840</w:t>
            </w:r>
          </w:p>
        </w:tc>
      </w:tr>
      <w:tr w:rsidR="00136428" w:rsidRPr="00BA268B" w14:paraId="528FD02F" w14:textId="77777777" w:rsidTr="004408C7">
        <w:tc>
          <w:tcPr>
            <w:tcW w:w="3756" w:type="dxa"/>
          </w:tcPr>
          <w:p w14:paraId="0E94D70B" w14:textId="77777777" w:rsidR="00136428" w:rsidRPr="00BA268B" w:rsidRDefault="00136428" w:rsidP="00136428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7F0A8B52" w14:textId="5731685C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14:paraId="5BB45619" w14:textId="72327D9A" w:rsidR="00CA2658" w:rsidRDefault="00CA2658" w:rsidP="0075451D">
      <w:pPr>
        <w:autoSpaceDE w:val="0"/>
        <w:autoSpaceDN w:val="0"/>
        <w:adjustRightInd w:val="0"/>
      </w:pPr>
    </w:p>
    <w:p w14:paraId="160977AE" w14:textId="3D3D7D1F" w:rsidR="00CA2658" w:rsidRDefault="00CA2658" w:rsidP="0075451D">
      <w:pPr>
        <w:autoSpaceDE w:val="0"/>
        <w:autoSpaceDN w:val="0"/>
        <w:adjustRightInd w:val="0"/>
      </w:pPr>
      <w:r>
        <w:t xml:space="preserve">Лот № 9 </w:t>
      </w:r>
    </w:p>
    <w:p w14:paraId="7AF5E8EC" w14:textId="46F59DB2" w:rsidR="00CA2658" w:rsidRDefault="00CA2658" w:rsidP="0075451D">
      <w:pPr>
        <w:autoSpaceDE w:val="0"/>
        <w:autoSpaceDN w:val="0"/>
        <w:adjustRightInd w:val="0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991"/>
      </w:tblGrid>
      <w:tr w:rsidR="00136428" w:rsidRPr="00BA268B" w14:paraId="44D41D40" w14:textId="77777777" w:rsidTr="004408C7">
        <w:tc>
          <w:tcPr>
            <w:tcW w:w="3756" w:type="dxa"/>
          </w:tcPr>
          <w:p w14:paraId="04076637" w14:textId="77777777" w:rsidR="00136428" w:rsidRPr="00BA268B" w:rsidRDefault="00136428" w:rsidP="00136428">
            <w:pPr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Адрес (местоположение) земельного участка</w:t>
            </w:r>
          </w:p>
        </w:tc>
        <w:tc>
          <w:tcPr>
            <w:tcW w:w="5991" w:type="dxa"/>
          </w:tcPr>
          <w:p w14:paraId="2AE8ECE0" w14:textId="03065E9C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633B5A">
              <w:rPr>
                <w:sz w:val="20"/>
                <w:szCs w:val="20"/>
              </w:rPr>
              <w:t xml:space="preserve">КБР, </w:t>
            </w:r>
            <w:proofErr w:type="spellStart"/>
            <w:r>
              <w:rPr>
                <w:sz w:val="20"/>
                <w:szCs w:val="20"/>
              </w:rPr>
              <w:t>Зольский</w:t>
            </w:r>
            <w:proofErr w:type="spellEnd"/>
            <w:r>
              <w:rPr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алукокоаже</w:t>
            </w:r>
            <w:proofErr w:type="spellEnd"/>
            <w:r>
              <w:rPr>
                <w:sz w:val="20"/>
                <w:szCs w:val="20"/>
              </w:rPr>
              <w:t xml:space="preserve"> ул. Им. И.Ц. Котова, 159 А</w:t>
            </w:r>
          </w:p>
        </w:tc>
      </w:tr>
      <w:tr w:rsidR="00136428" w:rsidRPr="00BA268B" w14:paraId="1CA44CB5" w14:textId="77777777" w:rsidTr="004408C7">
        <w:tc>
          <w:tcPr>
            <w:tcW w:w="3756" w:type="dxa"/>
          </w:tcPr>
          <w:p w14:paraId="1872EBDB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Кадастровый  номер земельного участка</w:t>
            </w:r>
          </w:p>
        </w:tc>
        <w:tc>
          <w:tcPr>
            <w:tcW w:w="5991" w:type="dxa"/>
          </w:tcPr>
          <w:p w14:paraId="0BCEEE9A" w14:textId="0AA9851F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07:02:0100013:207</w:t>
            </w:r>
          </w:p>
        </w:tc>
      </w:tr>
      <w:tr w:rsidR="00136428" w:rsidRPr="00BA268B" w14:paraId="0632B814" w14:textId="77777777" w:rsidTr="004408C7">
        <w:tc>
          <w:tcPr>
            <w:tcW w:w="3756" w:type="dxa"/>
          </w:tcPr>
          <w:p w14:paraId="661F8F86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5991" w:type="dxa"/>
          </w:tcPr>
          <w:p w14:paraId="63D1E45D" w14:textId="5D3C7371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1154</w:t>
            </w:r>
          </w:p>
        </w:tc>
      </w:tr>
      <w:tr w:rsidR="00136428" w:rsidRPr="00BA268B" w14:paraId="7769E74C" w14:textId="77777777" w:rsidTr="004408C7">
        <w:tc>
          <w:tcPr>
            <w:tcW w:w="3756" w:type="dxa"/>
          </w:tcPr>
          <w:p w14:paraId="62CC8725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991" w:type="dxa"/>
          </w:tcPr>
          <w:p w14:paraId="5B6972E7" w14:textId="5AC37571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Земли населенного пункта </w:t>
            </w:r>
          </w:p>
        </w:tc>
      </w:tr>
      <w:tr w:rsidR="00136428" w:rsidRPr="00BA268B" w14:paraId="02936366" w14:textId="77777777" w:rsidTr="004408C7">
        <w:tc>
          <w:tcPr>
            <w:tcW w:w="3756" w:type="dxa"/>
          </w:tcPr>
          <w:p w14:paraId="34DB5794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5991" w:type="dxa"/>
          </w:tcPr>
          <w:p w14:paraId="5DBBA41A" w14:textId="177D537C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Предпринимательство</w:t>
            </w:r>
          </w:p>
        </w:tc>
      </w:tr>
      <w:tr w:rsidR="00136428" w:rsidRPr="00BA268B" w14:paraId="526156B3" w14:textId="77777777" w:rsidTr="004408C7">
        <w:tc>
          <w:tcPr>
            <w:tcW w:w="3756" w:type="dxa"/>
          </w:tcPr>
          <w:p w14:paraId="6B58ED62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Начальная  цена земельного участка, руб.</w:t>
            </w:r>
          </w:p>
        </w:tc>
        <w:tc>
          <w:tcPr>
            <w:tcW w:w="5991" w:type="dxa"/>
          </w:tcPr>
          <w:p w14:paraId="4D97C4AF" w14:textId="3B7C9131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12590</w:t>
            </w:r>
          </w:p>
        </w:tc>
      </w:tr>
      <w:tr w:rsidR="00136428" w:rsidRPr="00BA268B" w14:paraId="670C5A1C" w14:textId="77777777" w:rsidTr="004408C7">
        <w:tc>
          <w:tcPr>
            <w:tcW w:w="3756" w:type="dxa"/>
          </w:tcPr>
          <w:p w14:paraId="7B47E4CB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Шаг аукциона – 3% от начальной цены, руб.</w:t>
            </w:r>
          </w:p>
        </w:tc>
        <w:tc>
          <w:tcPr>
            <w:tcW w:w="5991" w:type="dxa"/>
          </w:tcPr>
          <w:p w14:paraId="102142CD" w14:textId="05D13DAE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</w:tr>
      <w:tr w:rsidR="00136428" w:rsidRPr="00BA268B" w14:paraId="6B40914F" w14:textId="77777777" w:rsidTr="004408C7">
        <w:tc>
          <w:tcPr>
            <w:tcW w:w="3756" w:type="dxa"/>
          </w:tcPr>
          <w:p w14:paraId="5FE9C162" w14:textId="77777777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Размер задатка – 100 % от начальной цены</w:t>
            </w:r>
          </w:p>
        </w:tc>
        <w:tc>
          <w:tcPr>
            <w:tcW w:w="5991" w:type="dxa"/>
          </w:tcPr>
          <w:p w14:paraId="25ACA4F2" w14:textId="67A82263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11331</w:t>
            </w:r>
          </w:p>
        </w:tc>
      </w:tr>
      <w:tr w:rsidR="00136428" w:rsidRPr="00BA268B" w14:paraId="7351B471" w14:textId="77777777" w:rsidTr="004408C7">
        <w:tc>
          <w:tcPr>
            <w:tcW w:w="3756" w:type="dxa"/>
          </w:tcPr>
          <w:p w14:paraId="271362C9" w14:textId="77777777" w:rsidR="00136428" w:rsidRPr="00BA268B" w:rsidRDefault="00136428" w:rsidP="00136428">
            <w:pPr>
              <w:pStyle w:val="af0"/>
              <w:spacing w:after="0"/>
              <w:rPr>
                <w:bCs/>
                <w:iCs/>
                <w:sz w:val="18"/>
                <w:szCs w:val="18"/>
              </w:rPr>
            </w:pPr>
            <w:r w:rsidRPr="00BA268B">
              <w:rPr>
                <w:bCs/>
                <w:iCs/>
                <w:sz w:val="18"/>
                <w:szCs w:val="18"/>
              </w:rPr>
              <w:t>Срок аренды</w:t>
            </w:r>
          </w:p>
        </w:tc>
        <w:tc>
          <w:tcPr>
            <w:tcW w:w="5991" w:type="dxa"/>
          </w:tcPr>
          <w:p w14:paraId="2DC17FD4" w14:textId="76A96375" w:rsidR="00136428" w:rsidRPr="00BA268B" w:rsidRDefault="00136428" w:rsidP="00136428">
            <w:pPr>
              <w:pStyle w:val="af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14:paraId="57AF8829" w14:textId="77777777" w:rsidR="00CA2658" w:rsidRPr="00FD18DC" w:rsidRDefault="00CA2658" w:rsidP="0075451D">
      <w:pPr>
        <w:autoSpaceDE w:val="0"/>
        <w:autoSpaceDN w:val="0"/>
        <w:adjustRightInd w:val="0"/>
      </w:pPr>
    </w:p>
    <w:p w14:paraId="7A564F7D" w14:textId="77777777" w:rsidR="0075451D" w:rsidRPr="00FD18DC" w:rsidRDefault="0075451D" w:rsidP="00034678">
      <w:pPr>
        <w:autoSpaceDE w:val="0"/>
        <w:autoSpaceDN w:val="0"/>
        <w:adjustRightInd w:val="0"/>
      </w:pPr>
    </w:p>
    <w:p w14:paraId="070E4047" w14:textId="5EB4D02C" w:rsidR="00FD18DC" w:rsidRDefault="00172C78" w:rsidP="00172C78">
      <w:pPr>
        <w:autoSpaceDE w:val="0"/>
        <w:autoSpaceDN w:val="0"/>
        <w:adjustRightInd w:val="0"/>
        <w:jc w:val="both"/>
      </w:pPr>
      <w:r>
        <w:t>2.</w:t>
      </w:r>
      <w:r w:rsidR="00C00733" w:rsidRPr="00A2270C">
        <w:t xml:space="preserve">Разрешенное использование земельных участков – строго по назначению. </w:t>
      </w:r>
      <w:r w:rsidR="00C00733" w:rsidRPr="00A2270C">
        <w:br/>
      </w:r>
      <w:r w:rsidR="00317348">
        <w:t>3</w:t>
      </w:r>
      <w:r w:rsidR="00F3540C">
        <w:t>.</w:t>
      </w:r>
      <w:r w:rsidR="00FD18DC">
        <w:t xml:space="preserve"> </w:t>
      </w:r>
      <w:r w:rsidR="00830C2A">
        <w:t>Обременение земельного участка отсутствуют</w:t>
      </w:r>
      <w:r w:rsidR="00830C2A">
        <w:rPr>
          <w:shd w:val="clear" w:color="auto" w:fill="FFFFFF"/>
        </w:rPr>
        <w:t>.</w:t>
      </w:r>
    </w:p>
    <w:p w14:paraId="48C4A355" w14:textId="77777777" w:rsidR="007E42A9" w:rsidRDefault="00317348" w:rsidP="00172C78">
      <w:pPr>
        <w:autoSpaceDE w:val="0"/>
        <w:autoSpaceDN w:val="0"/>
        <w:adjustRightInd w:val="0"/>
        <w:jc w:val="both"/>
      </w:pPr>
      <w:r>
        <w:t>4</w:t>
      </w:r>
      <w:r w:rsidR="00C00733" w:rsidRPr="00A2270C">
        <w:t xml:space="preserve">. Границы земельного участка – </w:t>
      </w:r>
      <w:r w:rsidR="004F6C12">
        <w:t>указаны в публичной кадастровой карте.</w:t>
      </w:r>
    </w:p>
    <w:p w14:paraId="4FF80370" w14:textId="5B59694D" w:rsidR="006D2A90" w:rsidRDefault="006D2A90" w:rsidP="00172C78">
      <w:pPr>
        <w:autoSpaceDE w:val="0"/>
        <w:autoSpaceDN w:val="0"/>
        <w:adjustRightInd w:val="0"/>
        <w:jc w:val="both"/>
      </w:pPr>
    </w:p>
    <w:p w14:paraId="10299B19" w14:textId="272FC5AE" w:rsidR="00136428" w:rsidRDefault="00136428" w:rsidP="00172C78">
      <w:pPr>
        <w:autoSpaceDE w:val="0"/>
        <w:autoSpaceDN w:val="0"/>
        <w:adjustRightInd w:val="0"/>
        <w:jc w:val="both"/>
      </w:pPr>
    </w:p>
    <w:p w14:paraId="6EBF7581" w14:textId="420BD923" w:rsidR="00136428" w:rsidRDefault="00136428" w:rsidP="00172C78">
      <w:pPr>
        <w:autoSpaceDE w:val="0"/>
        <w:autoSpaceDN w:val="0"/>
        <w:adjustRightInd w:val="0"/>
        <w:jc w:val="both"/>
      </w:pPr>
    </w:p>
    <w:p w14:paraId="5B95F68B" w14:textId="232022BE" w:rsidR="00136428" w:rsidRDefault="00136428" w:rsidP="00172C78">
      <w:pPr>
        <w:autoSpaceDE w:val="0"/>
        <w:autoSpaceDN w:val="0"/>
        <w:adjustRightInd w:val="0"/>
        <w:jc w:val="both"/>
      </w:pPr>
    </w:p>
    <w:p w14:paraId="22E18A3F" w14:textId="418167B5" w:rsidR="00136428" w:rsidRDefault="00136428" w:rsidP="00172C78">
      <w:pPr>
        <w:autoSpaceDE w:val="0"/>
        <w:autoSpaceDN w:val="0"/>
        <w:adjustRightInd w:val="0"/>
        <w:jc w:val="both"/>
      </w:pPr>
    </w:p>
    <w:p w14:paraId="1C7455E9" w14:textId="3610863D" w:rsidR="00136428" w:rsidRDefault="00136428" w:rsidP="00172C78">
      <w:pPr>
        <w:autoSpaceDE w:val="0"/>
        <w:autoSpaceDN w:val="0"/>
        <w:adjustRightInd w:val="0"/>
        <w:jc w:val="both"/>
      </w:pPr>
    </w:p>
    <w:p w14:paraId="32FAADA6" w14:textId="55E48AD3" w:rsidR="00136428" w:rsidRDefault="00136428" w:rsidP="00172C78">
      <w:pPr>
        <w:autoSpaceDE w:val="0"/>
        <w:autoSpaceDN w:val="0"/>
        <w:adjustRightInd w:val="0"/>
        <w:jc w:val="both"/>
      </w:pPr>
    </w:p>
    <w:p w14:paraId="3BAEB278" w14:textId="38017C10" w:rsidR="00136428" w:rsidRDefault="00136428" w:rsidP="00172C78">
      <w:pPr>
        <w:autoSpaceDE w:val="0"/>
        <w:autoSpaceDN w:val="0"/>
        <w:adjustRightInd w:val="0"/>
        <w:jc w:val="both"/>
      </w:pPr>
    </w:p>
    <w:p w14:paraId="2C013CD1" w14:textId="4686F0F2" w:rsidR="00136428" w:rsidRDefault="00136428" w:rsidP="00172C78">
      <w:pPr>
        <w:autoSpaceDE w:val="0"/>
        <w:autoSpaceDN w:val="0"/>
        <w:adjustRightInd w:val="0"/>
        <w:jc w:val="both"/>
      </w:pPr>
    </w:p>
    <w:sectPr w:rsidR="00136428" w:rsidSect="006D2A90">
      <w:pgSz w:w="11906" w:h="16838"/>
      <w:pgMar w:top="284" w:right="92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E9413" w14:textId="77777777" w:rsidR="00EE0AF0" w:rsidRDefault="00EE0AF0">
      <w:r>
        <w:separator/>
      </w:r>
    </w:p>
  </w:endnote>
  <w:endnote w:type="continuationSeparator" w:id="0">
    <w:p w14:paraId="51E5FC26" w14:textId="77777777" w:rsidR="00EE0AF0" w:rsidRDefault="00EE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97B18" w14:textId="77777777" w:rsidR="00EE0AF0" w:rsidRDefault="00EE0AF0">
      <w:r>
        <w:separator/>
      </w:r>
    </w:p>
  </w:footnote>
  <w:footnote w:type="continuationSeparator" w:id="0">
    <w:p w14:paraId="4F0DAB7E" w14:textId="77777777" w:rsidR="00EE0AF0" w:rsidRDefault="00EE0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549C4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Symbol"/>
        <w:color w:val="auto"/>
      </w:rPr>
    </w:lvl>
  </w:abstractNum>
  <w:abstractNum w:abstractNumId="4">
    <w:nsid w:val="00E21F50"/>
    <w:multiLevelType w:val="hybridMultilevel"/>
    <w:tmpl w:val="F0AC8AD0"/>
    <w:lvl w:ilvl="0" w:tplc="FA2E74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E5099"/>
    <w:multiLevelType w:val="hybridMultilevel"/>
    <w:tmpl w:val="AB568F84"/>
    <w:lvl w:ilvl="0" w:tplc="7AE87EB6">
      <w:start w:val="2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6">
    <w:nsid w:val="08D57638"/>
    <w:multiLevelType w:val="hybridMultilevel"/>
    <w:tmpl w:val="B866BDA2"/>
    <w:lvl w:ilvl="0" w:tplc="16C6EF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11DE18F0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724DE2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5017895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6880A30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D2BEE"/>
    <w:multiLevelType w:val="multilevel"/>
    <w:tmpl w:val="F1B2B9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1BB65D9E"/>
    <w:multiLevelType w:val="hybridMultilevel"/>
    <w:tmpl w:val="2466BCD6"/>
    <w:lvl w:ilvl="0" w:tplc="B71A11A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1C6509D2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EED14FA"/>
    <w:multiLevelType w:val="multilevel"/>
    <w:tmpl w:val="3F18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5">
    <w:nsid w:val="1FC751E3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5E18C6"/>
    <w:multiLevelType w:val="multilevel"/>
    <w:tmpl w:val="0C72B1C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7">
    <w:nsid w:val="2B8C4787"/>
    <w:multiLevelType w:val="hybridMultilevel"/>
    <w:tmpl w:val="0B50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63B70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6349C7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A79FE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7853CD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21B5C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B75483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2770077"/>
    <w:multiLevelType w:val="hybridMultilevel"/>
    <w:tmpl w:val="67B638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C578E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6683A1A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D91E4E"/>
    <w:multiLevelType w:val="hybridMultilevel"/>
    <w:tmpl w:val="779AB64A"/>
    <w:lvl w:ilvl="0" w:tplc="699E2B4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F3878"/>
    <w:multiLevelType w:val="hybridMultilevel"/>
    <w:tmpl w:val="CBCE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E651E3"/>
    <w:multiLevelType w:val="hybridMultilevel"/>
    <w:tmpl w:val="413E3544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E61CE0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02B576F"/>
    <w:multiLevelType w:val="hybridMultilevel"/>
    <w:tmpl w:val="6A3CE196"/>
    <w:lvl w:ilvl="0" w:tplc="247AA4F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3B344E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12F4E51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2EC7379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7300347"/>
    <w:multiLevelType w:val="hybridMultilevel"/>
    <w:tmpl w:val="1A6E39F0"/>
    <w:lvl w:ilvl="0" w:tplc="2FC62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74244A6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BC84081"/>
    <w:multiLevelType w:val="multilevel"/>
    <w:tmpl w:val="96AA832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8">
    <w:nsid w:val="631D2AF1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3DF33A9"/>
    <w:multiLevelType w:val="hybridMultilevel"/>
    <w:tmpl w:val="D506C328"/>
    <w:lvl w:ilvl="0" w:tplc="B018198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6374C6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1261583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3AE29D9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48E48C8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224E91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9481883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AD87AAE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BF82C73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EA96E76"/>
    <w:multiLevelType w:val="hybridMultilevel"/>
    <w:tmpl w:val="431A93A4"/>
    <w:lvl w:ilvl="0" w:tplc="4CB64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F007553"/>
    <w:multiLevelType w:val="singleLevel"/>
    <w:tmpl w:val="75E8AF3E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9"/>
  </w:num>
  <w:num w:numId="4">
    <w:abstractNumId w:val="28"/>
  </w:num>
  <w:num w:numId="5">
    <w:abstractNumId w:val="10"/>
  </w:num>
  <w:num w:numId="6">
    <w:abstractNumId w:val="24"/>
  </w:num>
  <w:num w:numId="7">
    <w:abstractNumId w:val="27"/>
  </w:num>
  <w:num w:numId="8">
    <w:abstractNumId w:val="11"/>
  </w:num>
  <w:num w:numId="9">
    <w:abstractNumId w:val="12"/>
  </w:num>
  <w:num w:numId="10">
    <w:abstractNumId w:val="5"/>
  </w:num>
  <w:num w:numId="11">
    <w:abstractNumId w:val="17"/>
  </w:num>
  <w:num w:numId="12">
    <w:abstractNumId w:val="14"/>
  </w:num>
  <w:num w:numId="13">
    <w:abstractNumId w:val="37"/>
  </w:num>
  <w:num w:numId="14">
    <w:abstractNumId w:val="16"/>
  </w:num>
  <w:num w:numId="15">
    <w:abstractNumId w:val="6"/>
  </w:num>
  <w:num w:numId="16">
    <w:abstractNumId w:val="4"/>
  </w:num>
  <w:num w:numId="17">
    <w:abstractNumId w:val="21"/>
  </w:num>
  <w:num w:numId="18">
    <w:abstractNumId w:val="1"/>
  </w:num>
  <w:num w:numId="19">
    <w:abstractNumId w:val="2"/>
  </w:num>
  <w:num w:numId="20">
    <w:abstractNumId w:val="3"/>
  </w:num>
  <w:num w:numId="21">
    <w:abstractNumId w:val="4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0"/>
  </w:num>
  <w:num w:numId="24">
    <w:abstractNumId w:val="47"/>
  </w:num>
  <w:num w:numId="25">
    <w:abstractNumId w:val="43"/>
  </w:num>
  <w:num w:numId="26">
    <w:abstractNumId w:val="41"/>
  </w:num>
  <w:num w:numId="27">
    <w:abstractNumId w:val="36"/>
  </w:num>
  <w:num w:numId="28">
    <w:abstractNumId w:val="32"/>
  </w:num>
  <w:num w:numId="29">
    <w:abstractNumId w:val="20"/>
  </w:num>
  <w:num w:numId="30">
    <w:abstractNumId w:val="26"/>
  </w:num>
  <w:num w:numId="31">
    <w:abstractNumId w:val="22"/>
  </w:num>
  <w:num w:numId="32">
    <w:abstractNumId w:val="45"/>
  </w:num>
  <w:num w:numId="33">
    <w:abstractNumId w:val="7"/>
  </w:num>
  <w:num w:numId="34">
    <w:abstractNumId w:val="44"/>
  </w:num>
  <w:num w:numId="35">
    <w:abstractNumId w:val="33"/>
  </w:num>
  <w:num w:numId="36">
    <w:abstractNumId w:val="19"/>
  </w:num>
  <w:num w:numId="37">
    <w:abstractNumId w:val="13"/>
  </w:num>
  <w:num w:numId="38">
    <w:abstractNumId w:val="8"/>
  </w:num>
  <w:num w:numId="39">
    <w:abstractNumId w:val="9"/>
  </w:num>
  <w:num w:numId="40">
    <w:abstractNumId w:val="30"/>
  </w:num>
  <w:num w:numId="41">
    <w:abstractNumId w:val="25"/>
  </w:num>
  <w:num w:numId="42">
    <w:abstractNumId w:val="15"/>
  </w:num>
  <w:num w:numId="43">
    <w:abstractNumId w:val="42"/>
  </w:num>
  <w:num w:numId="44">
    <w:abstractNumId w:val="18"/>
  </w:num>
  <w:num w:numId="45">
    <w:abstractNumId w:val="48"/>
  </w:num>
  <w:num w:numId="46">
    <w:abstractNumId w:val="46"/>
  </w:num>
  <w:num w:numId="47">
    <w:abstractNumId w:val="23"/>
  </w:num>
  <w:num w:numId="48">
    <w:abstractNumId w:val="34"/>
  </w:num>
  <w:num w:numId="49">
    <w:abstractNumId w:val="38"/>
  </w:num>
  <w:num w:numId="50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CA"/>
    <w:rsid w:val="00005664"/>
    <w:rsid w:val="00007B71"/>
    <w:rsid w:val="00007C4B"/>
    <w:rsid w:val="00010AE8"/>
    <w:rsid w:val="00010F20"/>
    <w:rsid w:val="00011491"/>
    <w:rsid w:val="0001285A"/>
    <w:rsid w:val="00012A80"/>
    <w:rsid w:val="00013229"/>
    <w:rsid w:val="00013FD5"/>
    <w:rsid w:val="000140E7"/>
    <w:rsid w:val="000158F2"/>
    <w:rsid w:val="00015B3D"/>
    <w:rsid w:val="00015BC1"/>
    <w:rsid w:val="00016A3D"/>
    <w:rsid w:val="00017627"/>
    <w:rsid w:val="00020021"/>
    <w:rsid w:val="00020DD8"/>
    <w:rsid w:val="00022875"/>
    <w:rsid w:val="00022A3E"/>
    <w:rsid w:val="00023EFE"/>
    <w:rsid w:val="00024CC1"/>
    <w:rsid w:val="0002547E"/>
    <w:rsid w:val="00026227"/>
    <w:rsid w:val="00026247"/>
    <w:rsid w:val="00030B49"/>
    <w:rsid w:val="0003100E"/>
    <w:rsid w:val="00031083"/>
    <w:rsid w:val="00032008"/>
    <w:rsid w:val="000334FC"/>
    <w:rsid w:val="000335C1"/>
    <w:rsid w:val="000339A5"/>
    <w:rsid w:val="00033E43"/>
    <w:rsid w:val="00034275"/>
    <w:rsid w:val="00034678"/>
    <w:rsid w:val="00036C03"/>
    <w:rsid w:val="00042524"/>
    <w:rsid w:val="00043126"/>
    <w:rsid w:val="000444D7"/>
    <w:rsid w:val="00044C23"/>
    <w:rsid w:val="00044C39"/>
    <w:rsid w:val="0004569D"/>
    <w:rsid w:val="00047B00"/>
    <w:rsid w:val="00050657"/>
    <w:rsid w:val="00050890"/>
    <w:rsid w:val="0005132B"/>
    <w:rsid w:val="0005273D"/>
    <w:rsid w:val="0005573C"/>
    <w:rsid w:val="0005658E"/>
    <w:rsid w:val="00057368"/>
    <w:rsid w:val="000579B6"/>
    <w:rsid w:val="000613F7"/>
    <w:rsid w:val="000638E9"/>
    <w:rsid w:val="000646ED"/>
    <w:rsid w:val="00064B21"/>
    <w:rsid w:val="00064BEB"/>
    <w:rsid w:val="00065EA1"/>
    <w:rsid w:val="00066BFB"/>
    <w:rsid w:val="00070C46"/>
    <w:rsid w:val="0007341F"/>
    <w:rsid w:val="00073439"/>
    <w:rsid w:val="00076C59"/>
    <w:rsid w:val="00077465"/>
    <w:rsid w:val="00080870"/>
    <w:rsid w:val="00080B15"/>
    <w:rsid w:val="00080F37"/>
    <w:rsid w:val="000831DB"/>
    <w:rsid w:val="000842CC"/>
    <w:rsid w:val="0008507B"/>
    <w:rsid w:val="00085EA3"/>
    <w:rsid w:val="00086ECF"/>
    <w:rsid w:val="00090854"/>
    <w:rsid w:val="0009269D"/>
    <w:rsid w:val="000927CE"/>
    <w:rsid w:val="00092BD6"/>
    <w:rsid w:val="0009349F"/>
    <w:rsid w:val="0009374D"/>
    <w:rsid w:val="00094A9A"/>
    <w:rsid w:val="00096063"/>
    <w:rsid w:val="000975B5"/>
    <w:rsid w:val="000A0847"/>
    <w:rsid w:val="000A25B3"/>
    <w:rsid w:val="000A2A9C"/>
    <w:rsid w:val="000A3B2B"/>
    <w:rsid w:val="000A694B"/>
    <w:rsid w:val="000A6E0F"/>
    <w:rsid w:val="000B063B"/>
    <w:rsid w:val="000B1A29"/>
    <w:rsid w:val="000B1A91"/>
    <w:rsid w:val="000B2150"/>
    <w:rsid w:val="000B3FE0"/>
    <w:rsid w:val="000B4934"/>
    <w:rsid w:val="000C019F"/>
    <w:rsid w:val="000C203F"/>
    <w:rsid w:val="000C2D81"/>
    <w:rsid w:val="000C4E52"/>
    <w:rsid w:val="000C5577"/>
    <w:rsid w:val="000D4358"/>
    <w:rsid w:val="000D65EF"/>
    <w:rsid w:val="000E1AB5"/>
    <w:rsid w:val="000E282A"/>
    <w:rsid w:val="000E2C67"/>
    <w:rsid w:val="000E2D48"/>
    <w:rsid w:val="000E3448"/>
    <w:rsid w:val="000E59B8"/>
    <w:rsid w:val="000E5FBD"/>
    <w:rsid w:val="000E7AF1"/>
    <w:rsid w:val="000F0F00"/>
    <w:rsid w:val="000F1EA6"/>
    <w:rsid w:val="000F278E"/>
    <w:rsid w:val="000F294C"/>
    <w:rsid w:val="000F2CEC"/>
    <w:rsid w:val="000F364F"/>
    <w:rsid w:val="000F59AF"/>
    <w:rsid w:val="000F5FB8"/>
    <w:rsid w:val="00101CE2"/>
    <w:rsid w:val="001026B7"/>
    <w:rsid w:val="00102F84"/>
    <w:rsid w:val="001031A1"/>
    <w:rsid w:val="00104547"/>
    <w:rsid w:val="00104633"/>
    <w:rsid w:val="00104EE4"/>
    <w:rsid w:val="00105F2B"/>
    <w:rsid w:val="00107D1C"/>
    <w:rsid w:val="00111CBF"/>
    <w:rsid w:val="00112147"/>
    <w:rsid w:val="00113945"/>
    <w:rsid w:val="00113A66"/>
    <w:rsid w:val="001142F4"/>
    <w:rsid w:val="00114948"/>
    <w:rsid w:val="00116564"/>
    <w:rsid w:val="00116A3C"/>
    <w:rsid w:val="00116C4F"/>
    <w:rsid w:val="001212D2"/>
    <w:rsid w:val="00122C95"/>
    <w:rsid w:val="001232DA"/>
    <w:rsid w:val="00123C1D"/>
    <w:rsid w:val="00124792"/>
    <w:rsid w:val="00125F3A"/>
    <w:rsid w:val="001272F6"/>
    <w:rsid w:val="00127A70"/>
    <w:rsid w:val="00131118"/>
    <w:rsid w:val="001350D4"/>
    <w:rsid w:val="001361A6"/>
    <w:rsid w:val="0013637F"/>
    <w:rsid w:val="00136428"/>
    <w:rsid w:val="0014000A"/>
    <w:rsid w:val="00140154"/>
    <w:rsid w:val="00140AEB"/>
    <w:rsid w:val="001419EC"/>
    <w:rsid w:val="001455AD"/>
    <w:rsid w:val="0014571E"/>
    <w:rsid w:val="0014611B"/>
    <w:rsid w:val="0014704D"/>
    <w:rsid w:val="00150A49"/>
    <w:rsid w:val="00151E6A"/>
    <w:rsid w:val="00152A8F"/>
    <w:rsid w:val="001539AD"/>
    <w:rsid w:val="00154383"/>
    <w:rsid w:val="00154AAA"/>
    <w:rsid w:val="00156318"/>
    <w:rsid w:val="00156B92"/>
    <w:rsid w:val="0016017C"/>
    <w:rsid w:val="0016112E"/>
    <w:rsid w:val="00161232"/>
    <w:rsid w:val="00161692"/>
    <w:rsid w:val="00166266"/>
    <w:rsid w:val="00167EBC"/>
    <w:rsid w:val="00170CC9"/>
    <w:rsid w:val="001717FF"/>
    <w:rsid w:val="00172980"/>
    <w:rsid w:val="00172C52"/>
    <w:rsid w:val="00172C78"/>
    <w:rsid w:val="001730E1"/>
    <w:rsid w:val="0017763C"/>
    <w:rsid w:val="001812A4"/>
    <w:rsid w:val="001850D7"/>
    <w:rsid w:val="00187789"/>
    <w:rsid w:val="001878FD"/>
    <w:rsid w:val="00187B84"/>
    <w:rsid w:val="00190C94"/>
    <w:rsid w:val="001917C2"/>
    <w:rsid w:val="001927B4"/>
    <w:rsid w:val="00192C0E"/>
    <w:rsid w:val="001944FF"/>
    <w:rsid w:val="0019568B"/>
    <w:rsid w:val="0019573E"/>
    <w:rsid w:val="001976E7"/>
    <w:rsid w:val="001A0042"/>
    <w:rsid w:val="001A0DA7"/>
    <w:rsid w:val="001A0E29"/>
    <w:rsid w:val="001A2151"/>
    <w:rsid w:val="001A2E11"/>
    <w:rsid w:val="001A5F0C"/>
    <w:rsid w:val="001A68CA"/>
    <w:rsid w:val="001A75EE"/>
    <w:rsid w:val="001A7C8F"/>
    <w:rsid w:val="001B071F"/>
    <w:rsid w:val="001B1998"/>
    <w:rsid w:val="001B1C4E"/>
    <w:rsid w:val="001B1EBE"/>
    <w:rsid w:val="001B39C1"/>
    <w:rsid w:val="001B4BA1"/>
    <w:rsid w:val="001B4EBC"/>
    <w:rsid w:val="001B72EA"/>
    <w:rsid w:val="001C1818"/>
    <w:rsid w:val="001C22A7"/>
    <w:rsid w:val="001C2CB3"/>
    <w:rsid w:val="001C6300"/>
    <w:rsid w:val="001C6D82"/>
    <w:rsid w:val="001D0B97"/>
    <w:rsid w:val="001D1C52"/>
    <w:rsid w:val="001D1E8A"/>
    <w:rsid w:val="001D28E6"/>
    <w:rsid w:val="001D39BC"/>
    <w:rsid w:val="001D4291"/>
    <w:rsid w:val="001D4DD3"/>
    <w:rsid w:val="001D587D"/>
    <w:rsid w:val="001D5B75"/>
    <w:rsid w:val="001E0285"/>
    <w:rsid w:val="001E3C07"/>
    <w:rsid w:val="001E5294"/>
    <w:rsid w:val="001E57CE"/>
    <w:rsid w:val="001E6C23"/>
    <w:rsid w:val="001E6E08"/>
    <w:rsid w:val="001E6FC8"/>
    <w:rsid w:val="001F2879"/>
    <w:rsid w:val="001F365E"/>
    <w:rsid w:val="001F39E5"/>
    <w:rsid w:val="001F3EE9"/>
    <w:rsid w:val="001F777A"/>
    <w:rsid w:val="001F7873"/>
    <w:rsid w:val="00201412"/>
    <w:rsid w:val="002016DF"/>
    <w:rsid w:val="0020460C"/>
    <w:rsid w:val="00205DC0"/>
    <w:rsid w:val="00207FF2"/>
    <w:rsid w:val="00210EE1"/>
    <w:rsid w:val="002145B9"/>
    <w:rsid w:val="00215E3D"/>
    <w:rsid w:val="00216C13"/>
    <w:rsid w:val="002174B8"/>
    <w:rsid w:val="00220C36"/>
    <w:rsid w:val="00221323"/>
    <w:rsid w:val="002265AA"/>
    <w:rsid w:val="00226630"/>
    <w:rsid w:val="002275F4"/>
    <w:rsid w:val="00230904"/>
    <w:rsid w:val="00231E08"/>
    <w:rsid w:val="002338C3"/>
    <w:rsid w:val="00234DFC"/>
    <w:rsid w:val="002351CF"/>
    <w:rsid w:val="00235AC8"/>
    <w:rsid w:val="00240F19"/>
    <w:rsid w:val="00241ACF"/>
    <w:rsid w:val="00241B3C"/>
    <w:rsid w:val="00242874"/>
    <w:rsid w:val="00242AB4"/>
    <w:rsid w:val="00243385"/>
    <w:rsid w:val="002441C5"/>
    <w:rsid w:val="00244C10"/>
    <w:rsid w:val="00244FFB"/>
    <w:rsid w:val="00247CB6"/>
    <w:rsid w:val="00252DDC"/>
    <w:rsid w:val="002546C4"/>
    <w:rsid w:val="00257725"/>
    <w:rsid w:val="00260EEA"/>
    <w:rsid w:val="00264793"/>
    <w:rsid w:val="00264CFD"/>
    <w:rsid w:val="002661D0"/>
    <w:rsid w:val="00266D2A"/>
    <w:rsid w:val="00266F4B"/>
    <w:rsid w:val="002673D7"/>
    <w:rsid w:val="00270022"/>
    <w:rsid w:val="00270707"/>
    <w:rsid w:val="002725B4"/>
    <w:rsid w:val="00273183"/>
    <w:rsid w:val="00273776"/>
    <w:rsid w:val="00274898"/>
    <w:rsid w:val="00274E90"/>
    <w:rsid w:val="00275193"/>
    <w:rsid w:val="002753C7"/>
    <w:rsid w:val="0027574D"/>
    <w:rsid w:val="00275972"/>
    <w:rsid w:val="00277F7C"/>
    <w:rsid w:val="00280ACC"/>
    <w:rsid w:val="0028414A"/>
    <w:rsid w:val="00284402"/>
    <w:rsid w:val="00284CCC"/>
    <w:rsid w:val="00285333"/>
    <w:rsid w:val="002867F8"/>
    <w:rsid w:val="002877B6"/>
    <w:rsid w:val="00292EBA"/>
    <w:rsid w:val="002935D5"/>
    <w:rsid w:val="00293ED2"/>
    <w:rsid w:val="002947B2"/>
    <w:rsid w:val="00297B38"/>
    <w:rsid w:val="002A22B1"/>
    <w:rsid w:val="002A2480"/>
    <w:rsid w:val="002A29C7"/>
    <w:rsid w:val="002A41BF"/>
    <w:rsid w:val="002A657C"/>
    <w:rsid w:val="002A79EE"/>
    <w:rsid w:val="002A7AD1"/>
    <w:rsid w:val="002B189C"/>
    <w:rsid w:val="002B18C3"/>
    <w:rsid w:val="002B22C3"/>
    <w:rsid w:val="002B2358"/>
    <w:rsid w:val="002B2AF9"/>
    <w:rsid w:val="002B2BD7"/>
    <w:rsid w:val="002B4653"/>
    <w:rsid w:val="002B47B6"/>
    <w:rsid w:val="002B51C6"/>
    <w:rsid w:val="002B57F2"/>
    <w:rsid w:val="002B5F67"/>
    <w:rsid w:val="002B75C0"/>
    <w:rsid w:val="002B7DA9"/>
    <w:rsid w:val="002C0A84"/>
    <w:rsid w:val="002C18D3"/>
    <w:rsid w:val="002C1F8D"/>
    <w:rsid w:val="002C34B4"/>
    <w:rsid w:val="002C38D3"/>
    <w:rsid w:val="002C42F0"/>
    <w:rsid w:val="002C62F1"/>
    <w:rsid w:val="002C658F"/>
    <w:rsid w:val="002C6DFE"/>
    <w:rsid w:val="002C6DFF"/>
    <w:rsid w:val="002C793A"/>
    <w:rsid w:val="002C7E5C"/>
    <w:rsid w:val="002D123F"/>
    <w:rsid w:val="002D2A6D"/>
    <w:rsid w:val="002D463A"/>
    <w:rsid w:val="002E01D5"/>
    <w:rsid w:val="002E1BF7"/>
    <w:rsid w:val="002E3573"/>
    <w:rsid w:val="002E3E90"/>
    <w:rsid w:val="002E4996"/>
    <w:rsid w:val="002E7833"/>
    <w:rsid w:val="002E7DA6"/>
    <w:rsid w:val="002F3381"/>
    <w:rsid w:val="002F3CC9"/>
    <w:rsid w:val="002F4147"/>
    <w:rsid w:val="002F4A1D"/>
    <w:rsid w:val="002F6558"/>
    <w:rsid w:val="002F70E3"/>
    <w:rsid w:val="00301791"/>
    <w:rsid w:val="003029A4"/>
    <w:rsid w:val="00303D7E"/>
    <w:rsid w:val="00303FDC"/>
    <w:rsid w:val="00304469"/>
    <w:rsid w:val="003048CE"/>
    <w:rsid w:val="00304EC3"/>
    <w:rsid w:val="0030780D"/>
    <w:rsid w:val="00311DDB"/>
    <w:rsid w:val="00312216"/>
    <w:rsid w:val="0031234B"/>
    <w:rsid w:val="0031461E"/>
    <w:rsid w:val="00314633"/>
    <w:rsid w:val="00317348"/>
    <w:rsid w:val="00320D30"/>
    <w:rsid w:val="0032173C"/>
    <w:rsid w:val="00321F08"/>
    <w:rsid w:val="00323195"/>
    <w:rsid w:val="00325909"/>
    <w:rsid w:val="003269D1"/>
    <w:rsid w:val="00327454"/>
    <w:rsid w:val="00327A6C"/>
    <w:rsid w:val="0033122B"/>
    <w:rsid w:val="00333C6C"/>
    <w:rsid w:val="0033443F"/>
    <w:rsid w:val="00334651"/>
    <w:rsid w:val="0033601D"/>
    <w:rsid w:val="00336A4D"/>
    <w:rsid w:val="0034220B"/>
    <w:rsid w:val="00343873"/>
    <w:rsid w:val="003462D9"/>
    <w:rsid w:val="003466AE"/>
    <w:rsid w:val="00346D8C"/>
    <w:rsid w:val="00347A4C"/>
    <w:rsid w:val="003505F4"/>
    <w:rsid w:val="003515F8"/>
    <w:rsid w:val="00351789"/>
    <w:rsid w:val="00352814"/>
    <w:rsid w:val="00352A11"/>
    <w:rsid w:val="0035301D"/>
    <w:rsid w:val="003563BC"/>
    <w:rsid w:val="0035658A"/>
    <w:rsid w:val="003579B9"/>
    <w:rsid w:val="003603C2"/>
    <w:rsid w:val="00360953"/>
    <w:rsid w:val="00360A82"/>
    <w:rsid w:val="00360B87"/>
    <w:rsid w:val="00360ED6"/>
    <w:rsid w:val="00364E70"/>
    <w:rsid w:val="00365D3F"/>
    <w:rsid w:val="00366DFC"/>
    <w:rsid w:val="0036728F"/>
    <w:rsid w:val="003705B0"/>
    <w:rsid w:val="00370AF6"/>
    <w:rsid w:val="003723F7"/>
    <w:rsid w:val="003726A8"/>
    <w:rsid w:val="00372986"/>
    <w:rsid w:val="00373032"/>
    <w:rsid w:val="00375943"/>
    <w:rsid w:val="003769F3"/>
    <w:rsid w:val="00377D44"/>
    <w:rsid w:val="00377E61"/>
    <w:rsid w:val="00380227"/>
    <w:rsid w:val="00381D11"/>
    <w:rsid w:val="00381F20"/>
    <w:rsid w:val="00384718"/>
    <w:rsid w:val="00384DDE"/>
    <w:rsid w:val="00387512"/>
    <w:rsid w:val="0038764F"/>
    <w:rsid w:val="0039037C"/>
    <w:rsid w:val="003905ED"/>
    <w:rsid w:val="003907AD"/>
    <w:rsid w:val="0039116A"/>
    <w:rsid w:val="00391B97"/>
    <w:rsid w:val="00394534"/>
    <w:rsid w:val="003951AF"/>
    <w:rsid w:val="003956DE"/>
    <w:rsid w:val="00396EBF"/>
    <w:rsid w:val="00396F48"/>
    <w:rsid w:val="00397BB1"/>
    <w:rsid w:val="003A14F7"/>
    <w:rsid w:val="003A3193"/>
    <w:rsid w:val="003A3A40"/>
    <w:rsid w:val="003A4152"/>
    <w:rsid w:val="003B24C9"/>
    <w:rsid w:val="003B3F66"/>
    <w:rsid w:val="003B43C4"/>
    <w:rsid w:val="003B4C83"/>
    <w:rsid w:val="003B4EF5"/>
    <w:rsid w:val="003B548E"/>
    <w:rsid w:val="003B5947"/>
    <w:rsid w:val="003B623D"/>
    <w:rsid w:val="003B6EA0"/>
    <w:rsid w:val="003C05E8"/>
    <w:rsid w:val="003C1A5D"/>
    <w:rsid w:val="003C25C9"/>
    <w:rsid w:val="003C274A"/>
    <w:rsid w:val="003C2BAF"/>
    <w:rsid w:val="003C2D64"/>
    <w:rsid w:val="003C3537"/>
    <w:rsid w:val="003C4666"/>
    <w:rsid w:val="003C5C7A"/>
    <w:rsid w:val="003C6012"/>
    <w:rsid w:val="003C66E8"/>
    <w:rsid w:val="003D2081"/>
    <w:rsid w:val="003D268B"/>
    <w:rsid w:val="003D3365"/>
    <w:rsid w:val="003D348E"/>
    <w:rsid w:val="003D6D02"/>
    <w:rsid w:val="003E099A"/>
    <w:rsid w:val="003E2105"/>
    <w:rsid w:val="003E413B"/>
    <w:rsid w:val="003E4355"/>
    <w:rsid w:val="003E4F3E"/>
    <w:rsid w:val="003E6D2A"/>
    <w:rsid w:val="003F0B96"/>
    <w:rsid w:val="003F1A9A"/>
    <w:rsid w:val="003F287A"/>
    <w:rsid w:val="003F3A8D"/>
    <w:rsid w:val="003F5A88"/>
    <w:rsid w:val="003F5D84"/>
    <w:rsid w:val="003F5F6B"/>
    <w:rsid w:val="003F610A"/>
    <w:rsid w:val="003F6935"/>
    <w:rsid w:val="003F6A13"/>
    <w:rsid w:val="003F756E"/>
    <w:rsid w:val="003F76DE"/>
    <w:rsid w:val="003F7745"/>
    <w:rsid w:val="003F7FC8"/>
    <w:rsid w:val="004013AC"/>
    <w:rsid w:val="00401B6D"/>
    <w:rsid w:val="00403254"/>
    <w:rsid w:val="00403771"/>
    <w:rsid w:val="00404192"/>
    <w:rsid w:val="004054A2"/>
    <w:rsid w:val="00407F2D"/>
    <w:rsid w:val="00410FA3"/>
    <w:rsid w:val="00411E0A"/>
    <w:rsid w:val="0041210A"/>
    <w:rsid w:val="00412FBD"/>
    <w:rsid w:val="0041348C"/>
    <w:rsid w:val="00413D78"/>
    <w:rsid w:val="00413FEB"/>
    <w:rsid w:val="00414146"/>
    <w:rsid w:val="00415A24"/>
    <w:rsid w:val="00416763"/>
    <w:rsid w:val="00416859"/>
    <w:rsid w:val="00416913"/>
    <w:rsid w:val="00417D79"/>
    <w:rsid w:val="00417E13"/>
    <w:rsid w:val="00422AC9"/>
    <w:rsid w:val="00424FF6"/>
    <w:rsid w:val="0042544A"/>
    <w:rsid w:val="0042566E"/>
    <w:rsid w:val="0042636C"/>
    <w:rsid w:val="00426B27"/>
    <w:rsid w:val="00427341"/>
    <w:rsid w:val="00427A09"/>
    <w:rsid w:val="00427A51"/>
    <w:rsid w:val="00427C88"/>
    <w:rsid w:val="00427EBD"/>
    <w:rsid w:val="00432130"/>
    <w:rsid w:val="00433810"/>
    <w:rsid w:val="00435A1E"/>
    <w:rsid w:val="00440C43"/>
    <w:rsid w:val="00443006"/>
    <w:rsid w:val="00446076"/>
    <w:rsid w:val="00447D48"/>
    <w:rsid w:val="004515AA"/>
    <w:rsid w:val="004524C4"/>
    <w:rsid w:val="004533E2"/>
    <w:rsid w:val="004562B3"/>
    <w:rsid w:val="00456646"/>
    <w:rsid w:val="00457F35"/>
    <w:rsid w:val="00460495"/>
    <w:rsid w:val="00460A92"/>
    <w:rsid w:val="00461DE5"/>
    <w:rsid w:val="004636AB"/>
    <w:rsid w:val="004643A2"/>
    <w:rsid w:val="00465D0D"/>
    <w:rsid w:val="00467480"/>
    <w:rsid w:val="0047077E"/>
    <w:rsid w:val="0047113E"/>
    <w:rsid w:val="004743FE"/>
    <w:rsid w:val="004775A9"/>
    <w:rsid w:val="00477BF4"/>
    <w:rsid w:val="004812FE"/>
    <w:rsid w:val="00481681"/>
    <w:rsid w:val="00483AF4"/>
    <w:rsid w:val="004845AB"/>
    <w:rsid w:val="004846E4"/>
    <w:rsid w:val="00484E1D"/>
    <w:rsid w:val="00484F9E"/>
    <w:rsid w:val="00486278"/>
    <w:rsid w:val="00491347"/>
    <w:rsid w:val="00491830"/>
    <w:rsid w:val="00491BC0"/>
    <w:rsid w:val="00492B11"/>
    <w:rsid w:val="0049377D"/>
    <w:rsid w:val="004949AF"/>
    <w:rsid w:val="00496BE6"/>
    <w:rsid w:val="004A0075"/>
    <w:rsid w:val="004A099E"/>
    <w:rsid w:val="004A3A92"/>
    <w:rsid w:val="004A4765"/>
    <w:rsid w:val="004A5272"/>
    <w:rsid w:val="004A56A8"/>
    <w:rsid w:val="004A6366"/>
    <w:rsid w:val="004A6432"/>
    <w:rsid w:val="004B29D2"/>
    <w:rsid w:val="004B408E"/>
    <w:rsid w:val="004B4E49"/>
    <w:rsid w:val="004B4EBE"/>
    <w:rsid w:val="004B6581"/>
    <w:rsid w:val="004B78E6"/>
    <w:rsid w:val="004C13A8"/>
    <w:rsid w:val="004C1557"/>
    <w:rsid w:val="004C431C"/>
    <w:rsid w:val="004D21C8"/>
    <w:rsid w:val="004D224B"/>
    <w:rsid w:val="004D393F"/>
    <w:rsid w:val="004D3BA2"/>
    <w:rsid w:val="004D405D"/>
    <w:rsid w:val="004D6381"/>
    <w:rsid w:val="004D78E8"/>
    <w:rsid w:val="004D7CFC"/>
    <w:rsid w:val="004E19BB"/>
    <w:rsid w:val="004E34E7"/>
    <w:rsid w:val="004E351B"/>
    <w:rsid w:val="004E4415"/>
    <w:rsid w:val="004E4CE9"/>
    <w:rsid w:val="004E5765"/>
    <w:rsid w:val="004E57ED"/>
    <w:rsid w:val="004E70A9"/>
    <w:rsid w:val="004F2838"/>
    <w:rsid w:val="004F2EFA"/>
    <w:rsid w:val="004F39EA"/>
    <w:rsid w:val="004F3B1D"/>
    <w:rsid w:val="004F3C3C"/>
    <w:rsid w:val="004F5FFF"/>
    <w:rsid w:val="004F6C12"/>
    <w:rsid w:val="004F7ADC"/>
    <w:rsid w:val="0050027F"/>
    <w:rsid w:val="005011B8"/>
    <w:rsid w:val="00501D78"/>
    <w:rsid w:val="00502723"/>
    <w:rsid w:val="005030F6"/>
    <w:rsid w:val="00503EBD"/>
    <w:rsid w:val="00504215"/>
    <w:rsid w:val="00504B72"/>
    <w:rsid w:val="00504CCB"/>
    <w:rsid w:val="005070BD"/>
    <w:rsid w:val="00507B1C"/>
    <w:rsid w:val="0051011A"/>
    <w:rsid w:val="00510E9E"/>
    <w:rsid w:val="0051222E"/>
    <w:rsid w:val="00514934"/>
    <w:rsid w:val="00515136"/>
    <w:rsid w:val="005165B0"/>
    <w:rsid w:val="00516686"/>
    <w:rsid w:val="0052000B"/>
    <w:rsid w:val="0052122E"/>
    <w:rsid w:val="005228C1"/>
    <w:rsid w:val="00523A64"/>
    <w:rsid w:val="00524030"/>
    <w:rsid w:val="00526F7D"/>
    <w:rsid w:val="00527EDC"/>
    <w:rsid w:val="00530B4C"/>
    <w:rsid w:val="00531B9A"/>
    <w:rsid w:val="00532521"/>
    <w:rsid w:val="0053255C"/>
    <w:rsid w:val="00532860"/>
    <w:rsid w:val="00533953"/>
    <w:rsid w:val="0053397A"/>
    <w:rsid w:val="00533CBC"/>
    <w:rsid w:val="00533FE2"/>
    <w:rsid w:val="0053505E"/>
    <w:rsid w:val="0053682D"/>
    <w:rsid w:val="00537438"/>
    <w:rsid w:val="00537AC9"/>
    <w:rsid w:val="00541B35"/>
    <w:rsid w:val="005421D6"/>
    <w:rsid w:val="0054457B"/>
    <w:rsid w:val="00545AAB"/>
    <w:rsid w:val="00546261"/>
    <w:rsid w:val="0054660D"/>
    <w:rsid w:val="00547192"/>
    <w:rsid w:val="00547782"/>
    <w:rsid w:val="00553CAC"/>
    <w:rsid w:val="00554D28"/>
    <w:rsid w:val="0055536A"/>
    <w:rsid w:val="00555A18"/>
    <w:rsid w:val="0055634D"/>
    <w:rsid w:val="0055721E"/>
    <w:rsid w:val="005647B2"/>
    <w:rsid w:val="00564D61"/>
    <w:rsid w:val="00564F41"/>
    <w:rsid w:val="005650AC"/>
    <w:rsid w:val="0056555C"/>
    <w:rsid w:val="00566B4E"/>
    <w:rsid w:val="005678BC"/>
    <w:rsid w:val="00571BDE"/>
    <w:rsid w:val="00571FE9"/>
    <w:rsid w:val="00573DA5"/>
    <w:rsid w:val="00576DFC"/>
    <w:rsid w:val="00577417"/>
    <w:rsid w:val="0058017B"/>
    <w:rsid w:val="00581912"/>
    <w:rsid w:val="00582E93"/>
    <w:rsid w:val="00583DCC"/>
    <w:rsid w:val="005848B5"/>
    <w:rsid w:val="0058639C"/>
    <w:rsid w:val="00592C9C"/>
    <w:rsid w:val="0059596C"/>
    <w:rsid w:val="00596A55"/>
    <w:rsid w:val="005A11C1"/>
    <w:rsid w:val="005A132D"/>
    <w:rsid w:val="005A3E1B"/>
    <w:rsid w:val="005A4F96"/>
    <w:rsid w:val="005A69D8"/>
    <w:rsid w:val="005A6CFA"/>
    <w:rsid w:val="005B13B3"/>
    <w:rsid w:val="005B1BE8"/>
    <w:rsid w:val="005B2BDF"/>
    <w:rsid w:val="005B3709"/>
    <w:rsid w:val="005B38E8"/>
    <w:rsid w:val="005B53E7"/>
    <w:rsid w:val="005C180E"/>
    <w:rsid w:val="005C24FE"/>
    <w:rsid w:val="005C382F"/>
    <w:rsid w:val="005C5186"/>
    <w:rsid w:val="005C54F7"/>
    <w:rsid w:val="005C69F9"/>
    <w:rsid w:val="005D054E"/>
    <w:rsid w:val="005D0903"/>
    <w:rsid w:val="005D1C0B"/>
    <w:rsid w:val="005D3996"/>
    <w:rsid w:val="005D40AC"/>
    <w:rsid w:val="005D423F"/>
    <w:rsid w:val="005D4DE8"/>
    <w:rsid w:val="005D4EF3"/>
    <w:rsid w:val="005D56D6"/>
    <w:rsid w:val="005E142C"/>
    <w:rsid w:val="005E208F"/>
    <w:rsid w:val="005E3E11"/>
    <w:rsid w:val="005E4B34"/>
    <w:rsid w:val="005E60E5"/>
    <w:rsid w:val="005E7436"/>
    <w:rsid w:val="005F139A"/>
    <w:rsid w:val="005F18D1"/>
    <w:rsid w:val="005F1E9C"/>
    <w:rsid w:val="005F2425"/>
    <w:rsid w:val="005F5537"/>
    <w:rsid w:val="005F6336"/>
    <w:rsid w:val="005F6AD3"/>
    <w:rsid w:val="006000C4"/>
    <w:rsid w:val="00601CAB"/>
    <w:rsid w:val="006023E6"/>
    <w:rsid w:val="00602E29"/>
    <w:rsid w:val="006035C8"/>
    <w:rsid w:val="00604C79"/>
    <w:rsid w:val="0060537F"/>
    <w:rsid w:val="006078FA"/>
    <w:rsid w:val="006101B5"/>
    <w:rsid w:val="00610F16"/>
    <w:rsid w:val="00611050"/>
    <w:rsid w:val="0061174E"/>
    <w:rsid w:val="00612458"/>
    <w:rsid w:val="00612BD5"/>
    <w:rsid w:val="0061461E"/>
    <w:rsid w:val="006149A9"/>
    <w:rsid w:val="00614E6C"/>
    <w:rsid w:val="00615DE7"/>
    <w:rsid w:val="006164EE"/>
    <w:rsid w:val="00617A44"/>
    <w:rsid w:val="00617D59"/>
    <w:rsid w:val="006236DE"/>
    <w:rsid w:val="00624699"/>
    <w:rsid w:val="00626C6F"/>
    <w:rsid w:val="00630062"/>
    <w:rsid w:val="00631C7A"/>
    <w:rsid w:val="00631DA9"/>
    <w:rsid w:val="006321A6"/>
    <w:rsid w:val="00632F88"/>
    <w:rsid w:val="0063498F"/>
    <w:rsid w:val="00640040"/>
    <w:rsid w:val="006403B0"/>
    <w:rsid w:val="00640B15"/>
    <w:rsid w:val="00641285"/>
    <w:rsid w:val="00641E23"/>
    <w:rsid w:val="0064212A"/>
    <w:rsid w:val="006421F0"/>
    <w:rsid w:val="00642AF3"/>
    <w:rsid w:val="006445E0"/>
    <w:rsid w:val="006449E2"/>
    <w:rsid w:val="00644F07"/>
    <w:rsid w:val="006461FF"/>
    <w:rsid w:val="006478F4"/>
    <w:rsid w:val="00650833"/>
    <w:rsid w:val="00650F27"/>
    <w:rsid w:val="00651BFB"/>
    <w:rsid w:val="00652B87"/>
    <w:rsid w:val="00653A68"/>
    <w:rsid w:val="00653DC5"/>
    <w:rsid w:val="00660382"/>
    <w:rsid w:val="006613E5"/>
    <w:rsid w:val="006627D8"/>
    <w:rsid w:val="00664124"/>
    <w:rsid w:val="006652CB"/>
    <w:rsid w:val="006655B1"/>
    <w:rsid w:val="00665816"/>
    <w:rsid w:val="00665FD9"/>
    <w:rsid w:val="00666296"/>
    <w:rsid w:val="00666445"/>
    <w:rsid w:val="006664CE"/>
    <w:rsid w:val="006674BE"/>
    <w:rsid w:val="006703C3"/>
    <w:rsid w:val="00670503"/>
    <w:rsid w:val="00670EDD"/>
    <w:rsid w:val="00671124"/>
    <w:rsid w:val="00671CAE"/>
    <w:rsid w:val="00672BE2"/>
    <w:rsid w:val="00672F40"/>
    <w:rsid w:val="0067304B"/>
    <w:rsid w:val="00673448"/>
    <w:rsid w:val="0067377B"/>
    <w:rsid w:val="0067399C"/>
    <w:rsid w:val="0067661F"/>
    <w:rsid w:val="0067719C"/>
    <w:rsid w:val="006806EC"/>
    <w:rsid w:val="00681EC5"/>
    <w:rsid w:val="006831EB"/>
    <w:rsid w:val="00683D2B"/>
    <w:rsid w:val="00685581"/>
    <w:rsid w:val="00685666"/>
    <w:rsid w:val="00685693"/>
    <w:rsid w:val="0068573F"/>
    <w:rsid w:val="00686064"/>
    <w:rsid w:val="00686C86"/>
    <w:rsid w:val="00686CD8"/>
    <w:rsid w:val="00686E78"/>
    <w:rsid w:val="00687661"/>
    <w:rsid w:val="0069048F"/>
    <w:rsid w:val="006919D3"/>
    <w:rsid w:val="00692313"/>
    <w:rsid w:val="00692826"/>
    <w:rsid w:val="0069380B"/>
    <w:rsid w:val="006942A3"/>
    <w:rsid w:val="006949D7"/>
    <w:rsid w:val="00694B69"/>
    <w:rsid w:val="006961D7"/>
    <w:rsid w:val="006969C9"/>
    <w:rsid w:val="00696EAA"/>
    <w:rsid w:val="00696F0C"/>
    <w:rsid w:val="006A0037"/>
    <w:rsid w:val="006A01E8"/>
    <w:rsid w:val="006A02D1"/>
    <w:rsid w:val="006A33FC"/>
    <w:rsid w:val="006A4B0B"/>
    <w:rsid w:val="006A517F"/>
    <w:rsid w:val="006B4109"/>
    <w:rsid w:val="006B5393"/>
    <w:rsid w:val="006B6351"/>
    <w:rsid w:val="006B6897"/>
    <w:rsid w:val="006B75C8"/>
    <w:rsid w:val="006C01E6"/>
    <w:rsid w:val="006C1FDD"/>
    <w:rsid w:val="006C27EF"/>
    <w:rsid w:val="006C4002"/>
    <w:rsid w:val="006C4634"/>
    <w:rsid w:val="006C4F13"/>
    <w:rsid w:val="006C5F56"/>
    <w:rsid w:val="006C6F72"/>
    <w:rsid w:val="006D0217"/>
    <w:rsid w:val="006D0AB8"/>
    <w:rsid w:val="006D21A0"/>
    <w:rsid w:val="006D2A90"/>
    <w:rsid w:val="006D30B9"/>
    <w:rsid w:val="006D412A"/>
    <w:rsid w:val="006D6D04"/>
    <w:rsid w:val="006D7C1E"/>
    <w:rsid w:val="006E01E4"/>
    <w:rsid w:val="006E0C9A"/>
    <w:rsid w:val="006E16C4"/>
    <w:rsid w:val="006E2542"/>
    <w:rsid w:val="006E4A98"/>
    <w:rsid w:val="006E5E45"/>
    <w:rsid w:val="006E7CEF"/>
    <w:rsid w:val="006E7F15"/>
    <w:rsid w:val="006F0E5C"/>
    <w:rsid w:val="006F166B"/>
    <w:rsid w:val="006F1823"/>
    <w:rsid w:val="006F1A12"/>
    <w:rsid w:val="006F1C2D"/>
    <w:rsid w:val="006F4745"/>
    <w:rsid w:val="006F4C2F"/>
    <w:rsid w:val="006F6489"/>
    <w:rsid w:val="00700482"/>
    <w:rsid w:val="00700C87"/>
    <w:rsid w:val="00701C97"/>
    <w:rsid w:val="00706854"/>
    <w:rsid w:val="00710B52"/>
    <w:rsid w:val="00710C37"/>
    <w:rsid w:val="00712A06"/>
    <w:rsid w:val="00712F4E"/>
    <w:rsid w:val="00715695"/>
    <w:rsid w:val="0071654F"/>
    <w:rsid w:val="0071683D"/>
    <w:rsid w:val="007232CE"/>
    <w:rsid w:val="00724952"/>
    <w:rsid w:val="00724A95"/>
    <w:rsid w:val="00724AC7"/>
    <w:rsid w:val="00726247"/>
    <w:rsid w:val="0072654E"/>
    <w:rsid w:val="00726FEB"/>
    <w:rsid w:val="007273D5"/>
    <w:rsid w:val="007277A4"/>
    <w:rsid w:val="00727E10"/>
    <w:rsid w:val="00730AA4"/>
    <w:rsid w:val="00731CDD"/>
    <w:rsid w:val="00733388"/>
    <w:rsid w:val="0073359C"/>
    <w:rsid w:val="00733A21"/>
    <w:rsid w:val="00734058"/>
    <w:rsid w:val="0073451A"/>
    <w:rsid w:val="0073799B"/>
    <w:rsid w:val="00740B20"/>
    <w:rsid w:val="007448C1"/>
    <w:rsid w:val="00745796"/>
    <w:rsid w:val="00747132"/>
    <w:rsid w:val="00747170"/>
    <w:rsid w:val="00747458"/>
    <w:rsid w:val="00747E54"/>
    <w:rsid w:val="00753A05"/>
    <w:rsid w:val="0075451D"/>
    <w:rsid w:val="00754750"/>
    <w:rsid w:val="00754BC9"/>
    <w:rsid w:val="00757075"/>
    <w:rsid w:val="007603E7"/>
    <w:rsid w:val="00760606"/>
    <w:rsid w:val="00760ED9"/>
    <w:rsid w:val="00761E2B"/>
    <w:rsid w:val="0076279B"/>
    <w:rsid w:val="0076368C"/>
    <w:rsid w:val="00763A99"/>
    <w:rsid w:val="00763B8E"/>
    <w:rsid w:val="0076477A"/>
    <w:rsid w:val="007648AC"/>
    <w:rsid w:val="00764EDE"/>
    <w:rsid w:val="0076542B"/>
    <w:rsid w:val="00767B46"/>
    <w:rsid w:val="0077080F"/>
    <w:rsid w:val="00770BC9"/>
    <w:rsid w:val="00770F9F"/>
    <w:rsid w:val="0077250E"/>
    <w:rsid w:val="0077362D"/>
    <w:rsid w:val="00774372"/>
    <w:rsid w:val="007759D5"/>
    <w:rsid w:val="00776DBF"/>
    <w:rsid w:val="007778BE"/>
    <w:rsid w:val="007809E7"/>
    <w:rsid w:val="0078151A"/>
    <w:rsid w:val="00781EF8"/>
    <w:rsid w:val="0078287F"/>
    <w:rsid w:val="00783A65"/>
    <w:rsid w:val="00784A29"/>
    <w:rsid w:val="00785B4F"/>
    <w:rsid w:val="0078612D"/>
    <w:rsid w:val="0078798B"/>
    <w:rsid w:val="00787C6A"/>
    <w:rsid w:val="007906E4"/>
    <w:rsid w:val="007916A3"/>
    <w:rsid w:val="007918AB"/>
    <w:rsid w:val="00792399"/>
    <w:rsid w:val="00792621"/>
    <w:rsid w:val="0079405A"/>
    <w:rsid w:val="0079685D"/>
    <w:rsid w:val="00797096"/>
    <w:rsid w:val="007A009C"/>
    <w:rsid w:val="007A050B"/>
    <w:rsid w:val="007A07D0"/>
    <w:rsid w:val="007A51FE"/>
    <w:rsid w:val="007A53F9"/>
    <w:rsid w:val="007A55AD"/>
    <w:rsid w:val="007A71E5"/>
    <w:rsid w:val="007B0989"/>
    <w:rsid w:val="007B1271"/>
    <w:rsid w:val="007B18F1"/>
    <w:rsid w:val="007B3511"/>
    <w:rsid w:val="007B62A5"/>
    <w:rsid w:val="007C04F3"/>
    <w:rsid w:val="007C0D21"/>
    <w:rsid w:val="007C2052"/>
    <w:rsid w:val="007C281F"/>
    <w:rsid w:val="007C5CA8"/>
    <w:rsid w:val="007C73A6"/>
    <w:rsid w:val="007D0271"/>
    <w:rsid w:val="007D1827"/>
    <w:rsid w:val="007D2370"/>
    <w:rsid w:val="007D2448"/>
    <w:rsid w:val="007D430D"/>
    <w:rsid w:val="007D53D7"/>
    <w:rsid w:val="007D628A"/>
    <w:rsid w:val="007D6CA4"/>
    <w:rsid w:val="007D6EEE"/>
    <w:rsid w:val="007E0520"/>
    <w:rsid w:val="007E067D"/>
    <w:rsid w:val="007E1503"/>
    <w:rsid w:val="007E211E"/>
    <w:rsid w:val="007E2592"/>
    <w:rsid w:val="007E37E8"/>
    <w:rsid w:val="007E3CFA"/>
    <w:rsid w:val="007E42A9"/>
    <w:rsid w:val="007E61B0"/>
    <w:rsid w:val="007F0DB5"/>
    <w:rsid w:val="007F1E8A"/>
    <w:rsid w:val="007F3C1F"/>
    <w:rsid w:val="007F43EB"/>
    <w:rsid w:val="007F4B23"/>
    <w:rsid w:val="007F6E4D"/>
    <w:rsid w:val="008007AB"/>
    <w:rsid w:val="00801050"/>
    <w:rsid w:val="00801946"/>
    <w:rsid w:val="008022D7"/>
    <w:rsid w:val="00802374"/>
    <w:rsid w:val="0080246D"/>
    <w:rsid w:val="008025A8"/>
    <w:rsid w:val="00803CB9"/>
    <w:rsid w:val="00804380"/>
    <w:rsid w:val="0080619D"/>
    <w:rsid w:val="0080658E"/>
    <w:rsid w:val="00807D60"/>
    <w:rsid w:val="00811170"/>
    <w:rsid w:val="00812DFA"/>
    <w:rsid w:val="00812F9C"/>
    <w:rsid w:val="008159C6"/>
    <w:rsid w:val="0082041E"/>
    <w:rsid w:val="008208A0"/>
    <w:rsid w:val="00821E19"/>
    <w:rsid w:val="008223E1"/>
    <w:rsid w:val="0082368C"/>
    <w:rsid w:val="00824335"/>
    <w:rsid w:val="00824495"/>
    <w:rsid w:val="00824929"/>
    <w:rsid w:val="00825F1B"/>
    <w:rsid w:val="008271A8"/>
    <w:rsid w:val="00827C44"/>
    <w:rsid w:val="008309B3"/>
    <w:rsid w:val="008309BB"/>
    <w:rsid w:val="00830B68"/>
    <w:rsid w:val="00830C2A"/>
    <w:rsid w:val="008345F3"/>
    <w:rsid w:val="00834996"/>
    <w:rsid w:val="00834DCC"/>
    <w:rsid w:val="00837679"/>
    <w:rsid w:val="0083781A"/>
    <w:rsid w:val="00840129"/>
    <w:rsid w:val="008417C9"/>
    <w:rsid w:val="00843EB2"/>
    <w:rsid w:val="00844743"/>
    <w:rsid w:val="00845434"/>
    <w:rsid w:val="008471F3"/>
    <w:rsid w:val="008472BA"/>
    <w:rsid w:val="00847BCB"/>
    <w:rsid w:val="00850E5D"/>
    <w:rsid w:val="0085125F"/>
    <w:rsid w:val="00855110"/>
    <w:rsid w:val="008554C3"/>
    <w:rsid w:val="0085596E"/>
    <w:rsid w:val="00860CF7"/>
    <w:rsid w:val="00861628"/>
    <w:rsid w:val="00862187"/>
    <w:rsid w:val="00863961"/>
    <w:rsid w:val="00863ED0"/>
    <w:rsid w:val="00864F96"/>
    <w:rsid w:val="00866D84"/>
    <w:rsid w:val="008672B3"/>
    <w:rsid w:val="00870407"/>
    <w:rsid w:val="00870B1B"/>
    <w:rsid w:val="00872738"/>
    <w:rsid w:val="00873A5D"/>
    <w:rsid w:val="00873C0E"/>
    <w:rsid w:val="008742DF"/>
    <w:rsid w:val="0087430C"/>
    <w:rsid w:val="00876467"/>
    <w:rsid w:val="00876866"/>
    <w:rsid w:val="00876B00"/>
    <w:rsid w:val="00877526"/>
    <w:rsid w:val="0088050B"/>
    <w:rsid w:val="008813DA"/>
    <w:rsid w:val="0088202B"/>
    <w:rsid w:val="00884CCF"/>
    <w:rsid w:val="00885C7D"/>
    <w:rsid w:val="00886147"/>
    <w:rsid w:val="00886B98"/>
    <w:rsid w:val="00887C05"/>
    <w:rsid w:val="0089183B"/>
    <w:rsid w:val="00892016"/>
    <w:rsid w:val="00892663"/>
    <w:rsid w:val="00893411"/>
    <w:rsid w:val="00893B75"/>
    <w:rsid w:val="00894ED3"/>
    <w:rsid w:val="008972D3"/>
    <w:rsid w:val="008A2154"/>
    <w:rsid w:val="008A5A66"/>
    <w:rsid w:val="008A6210"/>
    <w:rsid w:val="008A6597"/>
    <w:rsid w:val="008A6AF8"/>
    <w:rsid w:val="008A7577"/>
    <w:rsid w:val="008A7D5A"/>
    <w:rsid w:val="008B038D"/>
    <w:rsid w:val="008B07AC"/>
    <w:rsid w:val="008B1AC2"/>
    <w:rsid w:val="008B22AE"/>
    <w:rsid w:val="008B2E95"/>
    <w:rsid w:val="008B5663"/>
    <w:rsid w:val="008B5A3D"/>
    <w:rsid w:val="008B667C"/>
    <w:rsid w:val="008B71DA"/>
    <w:rsid w:val="008B7E6A"/>
    <w:rsid w:val="008C0E95"/>
    <w:rsid w:val="008C2BE9"/>
    <w:rsid w:val="008C2C07"/>
    <w:rsid w:val="008C4FF1"/>
    <w:rsid w:val="008C6D8F"/>
    <w:rsid w:val="008C740C"/>
    <w:rsid w:val="008D076D"/>
    <w:rsid w:val="008D1C19"/>
    <w:rsid w:val="008D2818"/>
    <w:rsid w:val="008D3CC4"/>
    <w:rsid w:val="008D3DE9"/>
    <w:rsid w:val="008D45A2"/>
    <w:rsid w:val="008D5E42"/>
    <w:rsid w:val="008E0043"/>
    <w:rsid w:val="008E164D"/>
    <w:rsid w:val="008E1CBA"/>
    <w:rsid w:val="008E2764"/>
    <w:rsid w:val="008E28DD"/>
    <w:rsid w:val="008E5131"/>
    <w:rsid w:val="008E53B9"/>
    <w:rsid w:val="008E61EB"/>
    <w:rsid w:val="008F0AFB"/>
    <w:rsid w:val="008F2E85"/>
    <w:rsid w:val="0090066A"/>
    <w:rsid w:val="00900A12"/>
    <w:rsid w:val="0090117F"/>
    <w:rsid w:val="0090165B"/>
    <w:rsid w:val="00902281"/>
    <w:rsid w:val="00902EE2"/>
    <w:rsid w:val="0090325E"/>
    <w:rsid w:val="00903467"/>
    <w:rsid w:val="009034BC"/>
    <w:rsid w:val="00904370"/>
    <w:rsid w:val="00906071"/>
    <w:rsid w:val="009062F3"/>
    <w:rsid w:val="0090784D"/>
    <w:rsid w:val="00910E88"/>
    <w:rsid w:val="009111A9"/>
    <w:rsid w:val="009112A7"/>
    <w:rsid w:val="00912B0D"/>
    <w:rsid w:val="00912B7D"/>
    <w:rsid w:val="00913A0C"/>
    <w:rsid w:val="00913FFB"/>
    <w:rsid w:val="00916685"/>
    <w:rsid w:val="00916CC2"/>
    <w:rsid w:val="009221C9"/>
    <w:rsid w:val="00923D56"/>
    <w:rsid w:val="00923DC2"/>
    <w:rsid w:val="00924FD1"/>
    <w:rsid w:val="00925B24"/>
    <w:rsid w:val="009274BF"/>
    <w:rsid w:val="009309E0"/>
    <w:rsid w:val="00932A13"/>
    <w:rsid w:val="00932FF3"/>
    <w:rsid w:val="009349AC"/>
    <w:rsid w:val="00935672"/>
    <w:rsid w:val="009364E8"/>
    <w:rsid w:val="00937854"/>
    <w:rsid w:val="00941799"/>
    <w:rsid w:val="009422EB"/>
    <w:rsid w:val="00942A29"/>
    <w:rsid w:val="00943303"/>
    <w:rsid w:val="009439BE"/>
    <w:rsid w:val="0094442C"/>
    <w:rsid w:val="00945D2C"/>
    <w:rsid w:val="0094726E"/>
    <w:rsid w:val="00947683"/>
    <w:rsid w:val="00950895"/>
    <w:rsid w:val="00950B40"/>
    <w:rsid w:val="009517EF"/>
    <w:rsid w:val="00952544"/>
    <w:rsid w:val="00952943"/>
    <w:rsid w:val="00952AB6"/>
    <w:rsid w:val="00952C68"/>
    <w:rsid w:val="00953944"/>
    <w:rsid w:val="00955345"/>
    <w:rsid w:val="00956627"/>
    <w:rsid w:val="00956C31"/>
    <w:rsid w:val="00957286"/>
    <w:rsid w:val="00957444"/>
    <w:rsid w:val="00957FE8"/>
    <w:rsid w:val="009639F9"/>
    <w:rsid w:val="009657E3"/>
    <w:rsid w:val="00966E36"/>
    <w:rsid w:val="009675E5"/>
    <w:rsid w:val="00967B30"/>
    <w:rsid w:val="00967E03"/>
    <w:rsid w:val="0097193B"/>
    <w:rsid w:val="00971A4B"/>
    <w:rsid w:val="00972772"/>
    <w:rsid w:val="0097391F"/>
    <w:rsid w:val="00973FF0"/>
    <w:rsid w:val="009741C3"/>
    <w:rsid w:val="00975306"/>
    <w:rsid w:val="00975E1D"/>
    <w:rsid w:val="0097671D"/>
    <w:rsid w:val="00976CA3"/>
    <w:rsid w:val="00976EFC"/>
    <w:rsid w:val="00977093"/>
    <w:rsid w:val="009770D6"/>
    <w:rsid w:val="00981BDF"/>
    <w:rsid w:val="0098385B"/>
    <w:rsid w:val="00983C4C"/>
    <w:rsid w:val="009854DA"/>
    <w:rsid w:val="0098576E"/>
    <w:rsid w:val="00985B3B"/>
    <w:rsid w:val="00986495"/>
    <w:rsid w:val="00986A80"/>
    <w:rsid w:val="00991127"/>
    <w:rsid w:val="0099173C"/>
    <w:rsid w:val="0099276F"/>
    <w:rsid w:val="0099305A"/>
    <w:rsid w:val="0099375D"/>
    <w:rsid w:val="00994042"/>
    <w:rsid w:val="0099455D"/>
    <w:rsid w:val="00995DBB"/>
    <w:rsid w:val="00996668"/>
    <w:rsid w:val="009979E2"/>
    <w:rsid w:val="009A27B4"/>
    <w:rsid w:val="009A7CC3"/>
    <w:rsid w:val="009A7FA5"/>
    <w:rsid w:val="009B04A7"/>
    <w:rsid w:val="009B0572"/>
    <w:rsid w:val="009B08B5"/>
    <w:rsid w:val="009B113C"/>
    <w:rsid w:val="009B1FE0"/>
    <w:rsid w:val="009B2440"/>
    <w:rsid w:val="009B3FEA"/>
    <w:rsid w:val="009B5304"/>
    <w:rsid w:val="009B6CAE"/>
    <w:rsid w:val="009B70D1"/>
    <w:rsid w:val="009B7E6F"/>
    <w:rsid w:val="009B7EDC"/>
    <w:rsid w:val="009C07FE"/>
    <w:rsid w:val="009C2AE3"/>
    <w:rsid w:val="009C3B39"/>
    <w:rsid w:val="009C4585"/>
    <w:rsid w:val="009C4A6E"/>
    <w:rsid w:val="009C5483"/>
    <w:rsid w:val="009C78C0"/>
    <w:rsid w:val="009D25B6"/>
    <w:rsid w:val="009D2961"/>
    <w:rsid w:val="009D3EBF"/>
    <w:rsid w:val="009D4EA5"/>
    <w:rsid w:val="009D531B"/>
    <w:rsid w:val="009E1D9E"/>
    <w:rsid w:val="009E26ED"/>
    <w:rsid w:val="009E34C0"/>
    <w:rsid w:val="009E3587"/>
    <w:rsid w:val="009E44AC"/>
    <w:rsid w:val="009E50D1"/>
    <w:rsid w:val="009E5F94"/>
    <w:rsid w:val="009E6A94"/>
    <w:rsid w:val="009E6DA8"/>
    <w:rsid w:val="009E703D"/>
    <w:rsid w:val="009E7773"/>
    <w:rsid w:val="009E7C30"/>
    <w:rsid w:val="009F03F1"/>
    <w:rsid w:val="009F0562"/>
    <w:rsid w:val="009F0C6B"/>
    <w:rsid w:val="009F2352"/>
    <w:rsid w:val="009F2486"/>
    <w:rsid w:val="009F4D95"/>
    <w:rsid w:val="009F5028"/>
    <w:rsid w:val="009F54B4"/>
    <w:rsid w:val="009F5BB5"/>
    <w:rsid w:val="009F6ED0"/>
    <w:rsid w:val="00A007F6"/>
    <w:rsid w:val="00A02762"/>
    <w:rsid w:val="00A02944"/>
    <w:rsid w:val="00A03151"/>
    <w:rsid w:val="00A031B5"/>
    <w:rsid w:val="00A03775"/>
    <w:rsid w:val="00A03E7B"/>
    <w:rsid w:val="00A0430C"/>
    <w:rsid w:val="00A064A2"/>
    <w:rsid w:val="00A066BB"/>
    <w:rsid w:val="00A07044"/>
    <w:rsid w:val="00A10615"/>
    <w:rsid w:val="00A11D37"/>
    <w:rsid w:val="00A123FE"/>
    <w:rsid w:val="00A133A0"/>
    <w:rsid w:val="00A140AE"/>
    <w:rsid w:val="00A144BF"/>
    <w:rsid w:val="00A145A1"/>
    <w:rsid w:val="00A14AF8"/>
    <w:rsid w:val="00A14EA0"/>
    <w:rsid w:val="00A153CC"/>
    <w:rsid w:val="00A1547F"/>
    <w:rsid w:val="00A16127"/>
    <w:rsid w:val="00A16C98"/>
    <w:rsid w:val="00A1700A"/>
    <w:rsid w:val="00A20145"/>
    <w:rsid w:val="00A21367"/>
    <w:rsid w:val="00A2189B"/>
    <w:rsid w:val="00A222BB"/>
    <w:rsid w:val="00A2270C"/>
    <w:rsid w:val="00A22F53"/>
    <w:rsid w:val="00A23D0E"/>
    <w:rsid w:val="00A2400D"/>
    <w:rsid w:val="00A2533A"/>
    <w:rsid w:val="00A26316"/>
    <w:rsid w:val="00A26731"/>
    <w:rsid w:val="00A3076D"/>
    <w:rsid w:val="00A3128A"/>
    <w:rsid w:val="00A31671"/>
    <w:rsid w:val="00A31D5F"/>
    <w:rsid w:val="00A32527"/>
    <w:rsid w:val="00A3262C"/>
    <w:rsid w:val="00A32A55"/>
    <w:rsid w:val="00A32D4C"/>
    <w:rsid w:val="00A337D5"/>
    <w:rsid w:val="00A339F0"/>
    <w:rsid w:val="00A35E43"/>
    <w:rsid w:val="00A369D3"/>
    <w:rsid w:val="00A40E28"/>
    <w:rsid w:val="00A40F64"/>
    <w:rsid w:val="00A4116A"/>
    <w:rsid w:val="00A424EB"/>
    <w:rsid w:val="00A42AF5"/>
    <w:rsid w:val="00A44C57"/>
    <w:rsid w:val="00A457CE"/>
    <w:rsid w:val="00A51EBB"/>
    <w:rsid w:val="00A5424C"/>
    <w:rsid w:val="00A54324"/>
    <w:rsid w:val="00A552B7"/>
    <w:rsid w:val="00A56486"/>
    <w:rsid w:val="00A56868"/>
    <w:rsid w:val="00A61F82"/>
    <w:rsid w:val="00A6269E"/>
    <w:rsid w:val="00A64E79"/>
    <w:rsid w:val="00A71B2B"/>
    <w:rsid w:val="00A72826"/>
    <w:rsid w:val="00A73973"/>
    <w:rsid w:val="00A73ED6"/>
    <w:rsid w:val="00A74290"/>
    <w:rsid w:val="00A743CB"/>
    <w:rsid w:val="00A748FD"/>
    <w:rsid w:val="00A75033"/>
    <w:rsid w:val="00A75E9B"/>
    <w:rsid w:val="00A7687A"/>
    <w:rsid w:val="00A778A9"/>
    <w:rsid w:val="00A802E2"/>
    <w:rsid w:val="00A8034C"/>
    <w:rsid w:val="00A812EB"/>
    <w:rsid w:val="00A8207D"/>
    <w:rsid w:val="00A84A03"/>
    <w:rsid w:val="00A85CA7"/>
    <w:rsid w:val="00A8600F"/>
    <w:rsid w:val="00A87B4F"/>
    <w:rsid w:val="00A90A1C"/>
    <w:rsid w:val="00A914E6"/>
    <w:rsid w:val="00A929CA"/>
    <w:rsid w:val="00A931C2"/>
    <w:rsid w:val="00A93449"/>
    <w:rsid w:val="00A936C0"/>
    <w:rsid w:val="00A94237"/>
    <w:rsid w:val="00A94E0B"/>
    <w:rsid w:val="00AA2095"/>
    <w:rsid w:val="00AA25AC"/>
    <w:rsid w:val="00AA293D"/>
    <w:rsid w:val="00AA34AE"/>
    <w:rsid w:val="00AA3E33"/>
    <w:rsid w:val="00AA3F95"/>
    <w:rsid w:val="00AA67C9"/>
    <w:rsid w:val="00AA7888"/>
    <w:rsid w:val="00AA79CA"/>
    <w:rsid w:val="00AA7A54"/>
    <w:rsid w:val="00AB2623"/>
    <w:rsid w:val="00AB2B18"/>
    <w:rsid w:val="00AB411F"/>
    <w:rsid w:val="00AB5F3C"/>
    <w:rsid w:val="00AC0473"/>
    <w:rsid w:val="00AC0FE7"/>
    <w:rsid w:val="00AC12F8"/>
    <w:rsid w:val="00AC1624"/>
    <w:rsid w:val="00AC22CA"/>
    <w:rsid w:val="00AC33D0"/>
    <w:rsid w:val="00AC40B9"/>
    <w:rsid w:val="00AC57E7"/>
    <w:rsid w:val="00AC5ACC"/>
    <w:rsid w:val="00AC5CA7"/>
    <w:rsid w:val="00AC7500"/>
    <w:rsid w:val="00AD0CD1"/>
    <w:rsid w:val="00AD0CFB"/>
    <w:rsid w:val="00AD1319"/>
    <w:rsid w:val="00AD1C0C"/>
    <w:rsid w:val="00AD25E3"/>
    <w:rsid w:val="00AD2906"/>
    <w:rsid w:val="00AD3330"/>
    <w:rsid w:val="00AD3845"/>
    <w:rsid w:val="00AD3C5B"/>
    <w:rsid w:val="00AD625D"/>
    <w:rsid w:val="00AD75F9"/>
    <w:rsid w:val="00AD7CE3"/>
    <w:rsid w:val="00AE042F"/>
    <w:rsid w:val="00AE07CE"/>
    <w:rsid w:val="00AE19FF"/>
    <w:rsid w:val="00AE22F3"/>
    <w:rsid w:val="00AE2940"/>
    <w:rsid w:val="00AE39AE"/>
    <w:rsid w:val="00AE4DB1"/>
    <w:rsid w:val="00AE5178"/>
    <w:rsid w:val="00AE7886"/>
    <w:rsid w:val="00AF0ED2"/>
    <w:rsid w:val="00AF1B94"/>
    <w:rsid w:val="00AF26CB"/>
    <w:rsid w:val="00AF2FD4"/>
    <w:rsid w:val="00AF7210"/>
    <w:rsid w:val="00AF74B2"/>
    <w:rsid w:val="00AF74C8"/>
    <w:rsid w:val="00AF7952"/>
    <w:rsid w:val="00B0082C"/>
    <w:rsid w:val="00B0174A"/>
    <w:rsid w:val="00B024AA"/>
    <w:rsid w:val="00B03481"/>
    <w:rsid w:val="00B039F1"/>
    <w:rsid w:val="00B04F0F"/>
    <w:rsid w:val="00B05D6A"/>
    <w:rsid w:val="00B06B98"/>
    <w:rsid w:val="00B06F04"/>
    <w:rsid w:val="00B07791"/>
    <w:rsid w:val="00B10382"/>
    <w:rsid w:val="00B10C3A"/>
    <w:rsid w:val="00B1119D"/>
    <w:rsid w:val="00B11FB9"/>
    <w:rsid w:val="00B1322B"/>
    <w:rsid w:val="00B1392B"/>
    <w:rsid w:val="00B153BA"/>
    <w:rsid w:val="00B15DCE"/>
    <w:rsid w:val="00B20339"/>
    <w:rsid w:val="00B209B0"/>
    <w:rsid w:val="00B20C90"/>
    <w:rsid w:val="00B2176C"/>
    <w:rsid w:val="00B2259D"/>
    <w:rsid w:val="00B22A8A"/>
    <w:rsid w:val="00B2642D"/>
    <w:rsid w:val="00B27483"/>
    <w:rsid w:val="00B31D22"/>
    <w:rsid w:val="00B3344A"/>
    <w:rsid w:val="00B35C2C"/>
    <w:rsid w:val="00B36DAF"/>
    <w:rsid w:val="00B37799"/>
    <w:rsid w:val="00B40CE5"/>
    <w:rsid w:val="00B4228A"/>
    <w:rsid w:val="00B42363"/>
    <w:rsid w:val="00B4569E"/>
    <w:rsid w:val="00B46156"/>
    <w:rsid w:val="00B47270"/>
    <w:rsid w:val="00B4787E"/>
    <w:rsid w:val="00B52B3E"/>
    <w:rsid w:val="00B53644"/>
    <w:rsid w:val="00B53C16"/>
    <w:rsid w:val="00B53DAF"/>
    <w:rsid w:val="00B544E2"/>
    <w:rsid w:val="00B54C01"/>
    <w:rsid w:val="00B54DE2"/>
    <w:rsid w:val="00B560D4"/>
    <w:rsid w:val="00B5759D"/>
    <w:rsid w:val="00B60800"/>
    <w:rsid w:val="00B61FAB"/>
    <w:rsid w:val="00B624E3"/>
    <w:rsid w:val="00B63F26"/>
    <w:rsid w:val="00B64136"/>
    <w:rsid w:val="00B6413E"/>
    <w:rsid w:val="00B65DB8"/>
    <w:rsid w:val="00B67606"/>
    <w:rsid w:val="00B67696"/>
    <w:rsid w:val="00B67F83"/>
    <w:rsid w:val="00B704FF"/>
    <w:rsid w:val="00B713D0"/>
    <w:rsid w:val="00B74053"/>
    <w:rsid w:val="00B7467A"/>
    <w:rsid w:val="00B76DB3"/>
    <w:rsid w:val="00B77DCA"/>
    <w:rsid w:val="00B812E5"/>
    <w:rsid w:val="00B81865"/>
    <w:rsid w:val="00B8210C"/>
    <w:rsid w:val="00B825A2"/>
    <w:rsid w:val="00B83243"/>
    <w:rsid w:val="00B837E3"/>
    <w:rsid w:val="00B83A03"/>
    <w:rsid w:val="00B842AC"/>
    <w:rsid w:val="00B8490A"/>
    <w:rsid w:val="00B84B8F"/>
    <w:rsid w:val="00B86856"/>
    <w:rsid w:val="00B87BDB"/>
    <w:rsid w:val="00B92243"/>
    <w:rsid w:val="00B92FFB"/>
    <w:rsid w:val="00B94028"/>
    <w:rsid w:val="00B941C0"/>
    <w:rsid w:val="00B94358"/>
    <w:rsid w:val="00B9634F"/>
    <w:rsid w:val="00B96AAD"/>
    <w:rsid w:val="00B97977"/>
    <w:rsid w:val="00B979F8"/>
    <w:rsid w:val="00BA04CC"/>
    <w:rsid w:val="00BA0CEC"/>
    <w:rsid w:val="00BA2B0E"/>
    <w:rsid w:val="00BA31D5"/>
    <w:rsid w:val="00BA31F2"/>
    <w:rsid w:val="00BA34EE"/>
    <w:rsid w:val="00BA3F6B"/>
    <w:rsid w:val="00BA4F51"/>
    <w:rsid w:val="00BA6E71"/>
    <w:rsid w:val="00BA70C7"/>
    <w:rsid w:val="00BA7C89"/>
    <w:rsid w:val="00BB0405"/>
    <w:rsid w:val="00BB04A5"/>
    <w:rsid w:val="00BB3AF0"/>
    <w:rsid w:val="00BB518A"/>
    <w:rsid w:val="00BB5239"/>
    <w:rsid w:val="00BB7C6C"/>
    <w:rsid w:val="00BC095D"/>
    <w:rsid w:val="00BC1D9E"/>
    <w:rsid w:val="00BC24C4"/>
    <w:rsid w:val="00BC43BA"/>
    <w:rsid w:val="00BC4A15"/>
    <w:rsid w:val="00BC4DD3"/>
    <w:rsid w:val="00BC6AEC"/>
    <w:rsid w:val="00BC705B"/>
    <w:rsid w:val="00BD07CC"/>
    <w:rsid w:val="00BD19EB"/>
    <w:rsid w:val="00BD1E94"/>
    <w:rsid w:val="00BD271C"/>
    <w:rsid w:val="00BD3923"/>
    <w:rsid w:val="00BD3D90"/>
    <w:rsid w:val="00BD49C6"/>
    <w:rsid w:val="00BD59B6"/>
    <w:rsid w:val="00BD5F32"/>
    <w:rsid w:val="00BD6886"/>
    <w:rsid w:val="00BD69B7"/>
    <w:rsid w:val="00BD79E4"/>
    <w:rsid w:val="00BD7E99"/>
    <w:rsid w:val="00BE013E"/>
    <w:rsid w:val="00BE0916"/>
    <w:rsid w:val="00BE1228"/>
    <w:rsid w:val="00BE251F"/>
    <w:rsid w:val="00BE258F"/>
    <w:rsid w:val="00BE34AE"/>
    <w:rsid w:val="00BE39CA"/>
    <w:rsid w:val="00BE4A5C"/>
    <w:rsid w:val="00BE6462"/>
    <w:rsid w:val="00BF15E8"/>
    <w:rsid w:val="00BF19A8"/>
    <w:rsid w:val="00BF2AF4"/>
    <w:rsid w:val="00BF3207"/>
    <w:rsid w:val="00BF328A"/>
    <w:rsid w:val="00BF3963"/>
    <w:rsid w:val="00BF396E"/>
    <w:rsid w:val="00BF4475"/>
    <w:rsid w:val="00BF53EA"/>
    <w:rsid w:val="00BF619F"/>
    <w:rsid w:val="00C00733"/>
    <w:rsid w:val="00C017C8"/>
    <w:rsid w:val="00C01B21"/>
    <w:rsid w:val="00C01CFF"/>
    <w:rsid w:val="00C02A1B"/>
    <w:rsid w:val="00C04765"/>
    <w:rsid w:val="00C074F6"/>
    <w:rsid w:val="00C10B8D"/>
    <w:rsid w:val="00C11BBC"/>
    <w:rsid w:val="00C11EF1"/>
    <w:rsid w:val="00C12218"/>
    <w:rsid w:val="00C133E3"/>
    <w:rsid w:val="00C14FA2"/>
    <w:rsid w:val="00C152C5"/>
    <w:rsid w:val="00C16B11"/>
    <w:rsid w:val="00C2055A"/>
    <w:rsid w:val="00C22545"/>
    <w:rsid w:val="00C2272C"/>
    <w:rsid w:val="00C238FB"/>
    <w:rsid w:val="00C30EFB"/>
    <w:rsid w:val="00C32EAC"/>
    <w:rsid w:val="00C338DE"/>
    <w:rsid w:val="00C346AA"/>
    <w:rsid w:val="00C34787"/>
    <w:rsid w:val="00C34971"/>
    <w:rsid w:val="00C36C7B"/>
    <w:rsid w:val="00C37C90"/>
    <w:rsid w:val="00C37CB8"/>
    <w:rsid w:val="00C40081"/>
    <w:rsid w:val="00C41D9F"/>
    <w:rsid w:val="00C43E14"/>
    <w:rsid w:val="00C46D3C"/>
    <w:rsid w:val="00C52250"/>
    <w:rsid w:val="00C53B4A"/>
    <w:rsid w:val="00C545AD"/>
    <w:rsid w:val="00C55DA1"/>
    <w:rsid w:val="00C57A74"/>
    <w:rsid w:val="00C57EEE"/>
    <w:rsid w:val="00C6011B"/>
    <w:rsid w:val="00C60616"/>
    <w:rsid w:val="00C611B3"/>
    <w:rsid w:val="00C618D8"/>
    <w:rsid w:val="00C61D46"/>
    <w:rsid w:val="00C64D3C"/>
    <w:rsid w:val="00C67277"/>
    <w:rsid w:val="00C72181"/>
    <w:rsid w:val="00C724E0"/>
    <w:rsid w:val="00C72790"/>
    <w:rsid w:val="00C73A65"/>
    <w:rsid w:val="00C73B13"/>
    <w:rsid w:val="00C73C1C"/>
    <w:rsid w:val="00C7483C"/>
    <w:rsid w:val="00C75E1A"/>
    <w:rsid w:val="00C80607"/>
    <w:rsid w:val="00C8080C"/>
    <w:rsid w:val="00C80A18"/>
    <w:rsid w:val="00C80C8D"/>
    <w:rsid w:val="00C80FA3"/>
    <w:rsid w:val="00C81948"/>
    <w:rsid w:val="00C908E0"/>
    <w:rsid w:val="00C90B3A"/>
    <w:rsid w:val="00C915F7"/>
    <w:rsid w:val="00C91E31"/>
    <w:rsid w:val="00C93F3A"/>
    <w:rsid w:val="00C94036"/>
    <w:rsid w:val="00C95D14"/>
    <w:rsid w:val="00C96B39"/>
    <w:rsid w:val="00CA0283"/>
    <w:rsid w:val="00CA0DAE"/>
    <w:rsid w:val="00CA1453"/>
    <w:rsid w:val="00CA1567"/>
    <w:rsid w:val="00CA2658"/>
    <w:rsid w:val="00CA2F38"/>
    <w:rsid w:val="00CA4983"/>
    <w:rsid w:val="00CA4FFA"/>
    <w:rsid w:val="00CA5159"/>
    <w:rsid w:val="00CA68CD"/>
    <w:rsid w:val="00CA74F6"/>
    <w:rsid w:val="00CB000A"/>
    <w:rsid w:val="00CB02D1"/>
    <w:rsid w:val="00CB0672"/>
    <w:rsid w:val="00CB4C28"/>
    <w:rsid w:val="00CB5516"/>
    <w:rsid w:val="00CB6033"/>
    <w:rsid w:val="00CB7675"/>
    <w:rsid w:val="00CB79D6"/>
    <w:rsid w:val="00CC09BE"/>
    <w:rsid w:val="00CC1CC7"/>
    <w:rsid w:val="00CC3A22"/>
    <w:rsid w:val="00CC6097"/>
    <w:rsid w:val="00CD0770"/>
    <w:rsid w:val="00CD16AC"/>
    <w:rsid w:val="00CD424B"/>
    <w:rsid w:val="00CD4512"/>
    <w:rsid w:val="00CD4575"/>
    <w:rsid w:val="00CD4EBA"/>
    <w:rsid w:val="00CD76B6"/>
    <w:rsid w:val="00CE17CD"/>
    <w:rsid w:val="00CE2741"/>
    <w:rsid w:val="00CE4DC9"/>
    <w:rsid w:val="00CE533D"/>
    <w:rsid w:val="00CE5775"/>
    <w:rsid w:val="00CE5904"/>
    <w:rsid w:val="00CE649D"/>
    <w:rsid w:val="00CE6AEA"/>
    <w:rsid w:val="00CF20E2"/>
    <w:rsid w:val="00CF3906"/>
    <w:rsid w:val="00CF4113"/>
    <w:rsid w:val="00CF54F5"/>
    <w:rsid w:val="00CF6163"/>
    <w:rsid w:val="00D028CC"/>
    <w:rsid w:val="00D02A2C"/>
    <w:rsid w:val="00D0334A"/>
    <w:rsid w:val="00D03D97"/>
    <w:rsid w:val="00D079CB"/>
    <w:rsid w:val="00D110AD"/>
    <w:rsid w:val="00D14BF5"/>
    <w:rsid w:val="00D152C9"/>
    <w:rsid w:val="00D1596C"/>
    <w:rsid w:val="00D162A1"/>
    <w:rsid w:val="00D16EB8"/>
    <w:rsid w:val="00D2104A"/>
    <w:rsid w:val="00D214BC"/>
    <w:rsid w:val="00D2237C"/>
    <w:rsid w:val="00D23621"/>
    <w:rsid w:val="00D23E07"/>
    <w:rsid w:val="00D2424F"/>
    <w:rsid w:val="00D2531A"/>
    <w:rsid w:val="00D2620D"/>
    <w:rsid w:val="00D27928"/>
    <w:rsid w:val="00D27DD4"/>
    <w:rsid w:val="00D30C55"/>
    <w:rsid w:val="00D30CC4"/>
    <w:rsid w:val="00D312C8"/>
    <w:rsid w:val="00D31488"/>
    <w:rsid w:val="00D31806"/>
    <w:rsid w:val="00D33758"/>
    <w:rsid w:val="00D33BA4"/>
    <w:rsid w:val="00D33E33"/>
    <w:rsid w:val="00D34FE4"/>
    <w:rsid w:val="00D36CBE"/>
    <w:rsid w:val="00D3707F"/>
    <w:rsid w:val="00D37399"/>
    <w:rsid w:val="00D37742"/>
    <w:rsid w:val="00D40414"/>
    <w:rsid w:val="00D41487"/>
    <w:rsid w:val="00D42CA9"/>
    <w:rsid w:val="00D433CC"/>
    <w:rsid w:val="00D4758B"/>
    <w:rsid w:val="00D501A1"/>
    <w:rsid w:val="00D51B3F"/>
    <w:rsid w:val="00D53DDB"/>
    <w:rsid w:val="00D5612F"/>
    <w:rsid w:val="00D562ED"/>
    <w:rsid w:val="00D574D1"/>
    <w:rsid w:val="00D600E6"/>
    <w:rsid w:val="00D61644"/>
    <w:rsid w:val="00D623DE"/>
    <w:rsid w:val="00D62FC3"/>
    <w:rsid w:val="00D63591"/>
    <w:rsid w:val="00D64612"/>
    <w:rsid w:val="00D655E0"/>
    <w:rsid w:val="00D66186"/>
    <w:rsid w:val="00D71A5F"/>
    <w:rsid w:val="00D7245A"/>
    <w:rsid w:val="00D74607"/>
    <w:rsid w:val="00D7498A"/>
    <w:rsid w:val="00D74DCA"/>
    <w:rsid w:val="00D74DDE"/>
    <w:rsid w:val="00D77D0A"/>
    <w:rsid w:val="00D810B1"/>
    <w:rsid w:val="00D810D0"/>
    <w:rsid w:val="00D818D2"/>
    <w:rsid w:val="00D81E9D"/>
    <w:rsid w:val="00D82958"/>
    <w:rsid w:val="00D84091"/>
    <w:rsid w:val="00D84D94"/>
    <w:rsid w:val="00D87456"/>
    <w:rsid w:val="00D8751E"/>
    <w:rsid w:val="00D87DFF"/>
    <w:rsid w:val="00D90424"/>
    <w:rsid w:val="00D90757"/>
    <w:rsid w:val="00D90ED2"/>
    <w:rsid w:val="00D91A2B"/>
    <w:rsid w:val="00D928A1"/>
    <w:rsid w:val="00D92D9A"/>
    <w:rsid w:val="00D94B08"/>
    <w:rsid w:val="00D96F91"/>
    <w:rsid w:val="00D9742D"/>
    <w:rsid w:val="00D97EFC"/>
    <w:rsid w:val="00DA01E0"/>
    <w:rsid w:val="00DA32EC"/>
    <w:rsid w:val="00DA3373"/>
    <w:rsid w:val="00DA5592"/>
    <w:rsid w:val="00DA702F"/>
    <w:rsid w:val="00DB1F76"/>
    <w:rsid w:val="00DB2321"/>
    <w:rsid w:val="00DB25D0"/>
    <w:rsid w:val="00DB4225"/>
    <w:rsid w:val="00DB4531"/>
    <w:rsid w:val="00DB4A9D"/>
    <w:rsid w:val="00DB538F"/>
    <w:rsid w:val="00DB5FD3"/>
    <w:rsid w:val="00DB6828"/>
    <w:rsid w:val="00DB6BC0"/>
    <w:rsid w:val="00DC138B"/>
    <w:rsid w:val="00DC1E01"/>
    <w:rsid w:val="00DC25B5"/>
    <w:rsid w:val="00DC2D00"/>
    <w:rsid w:val="00DC427D"/>
    <w:rsid w:val="00DC6161"/>
    <w:rsid w:val="00DC69C2"/>
    <w:rsid w:val="00DC6A66"/>
    <w:rsid w:val="00DD1347"/>
    <w:rsid w:val="00DD2990"/>
    <w:rsid w:val="00DD359F"/>
    <w:rsid w:val="00DD455E"/>
    <w:rsid w:val="00DD5291"/>
    <w:rsid w:val="00DD5489"/>
    <w:rsid w:val="00DD5987"/>
    <w:rsid w:val="00DD5B42"/>
    <w:rsid w:val="00DD70FB"/>
    <w:rsid w:val="00DD78BD"/>
    <w:rsid w:val="00DD7E49"/>
    <w:rsid w:val="00DE06D3"/>
    <w:rsid w:val="00DE08F7"/>
    <w:rsid w:val="00DE1CD2"/>
    <w:rsid w:val="00DE3519"/>
    <w:rsid w:val="00DE4A32"/>
    <w:rsid w:val="00DE5F1C"/>
    <w:rsid w:val="00DE6734"/>
    <w:rsid w:val="00DE7182"/>
    <w:rsid w:val="00DF01FF"/>
    <w:rsid w:val="00DF093B"/>
    <w:rsid w:val="00DF1BF2"/>
    <w:rsid w:val="00DF5146"/>
    <w:rsid w:val="00DF5A9E"/>
    <w:rsid w:val="00DF705F"/>
    <w:rsid w:val="00DF71AE"/>
    <w:rsid w:val="00E005D8"/>
    <w:rsid w:val="00E00BC7"/>
    <w:rsid w:val="00E00C67"/>
    <w:rsid w:val="00E022DA"/>
    <w:rsid w:val="00E02D22"/>
    <w:rsid w:val="00E03435"/>
    <w:rsid w:val="00E05E2C"/>
    <w:rsid w:val="00E11079"/>
    <w:rsid w:val="00E1279C"/>
    <w:rsid w:val="00E13061"/>
    <w:rsid w:val="00E13B2C"/>
    <w:rsid w:val="00E13E1E"/>
    <w:rsid w:val="00E15C2E"/>
    <w:rsid w:val="00E16541"/>
    <w:rsid w:val="00E2007F"/>
    <w:rsid w:val="00E20EBD"/>
    <w:rsid w:val="00E22775"/>
    <w:rsid w:val="00E22DCE"/>
    <w:rsid w:val="00E2451D"/>
    <w:rsid w:val="00E2639E"/>
    <w:rsid w:val="00E26D4E"/>
    <w:rsid w:val="00E27FEC"/>
    <w:rsid w:val="00E3027B"/>
    <w:rsid w:val="00E312E1"/>
    <w:rsid w:val="00E3255C"/>
    <w:rsid w:val="00E332A7"/>
    <w:rsid w:val="00E33371"/>
    <w:rsid w:val="00E344E2"/>
    <w:rsid w:val="00E34C84"/>
    <w:rsid w:val="00E36438"/>
    <w:rsid w:val="00E372E0"/>
    <w:rsid w:val="00E406B9"/>
    <w:rsid w:val="00E4163C"/>
    <w:rsid w:val="00E426C0"/>
    <w:rsid w:val="00E453E8"/>
    <w:rsid w:val="00E45817"/>
    <w:rsid w:val="00E4722B"/>
    <w:rsid w:val="00E47A99"/>
    <w:rsid w:val="00E47BFC"/>
    <w:rsid w:val="00E47EEE"/>
    <w:rsid w:val="00E50A64"/>
    <w:rsid w:val="00E50DA2"/>
    <w:rsid w:val="00E50F6D"/>
    <w:rsid w:val="00E514B6"/>
    <w:rsid w:val="00E522A9"/>
    <w:rsid w:val="00E535BD"/>
    <w:rsid w:val="00E53AF5"/>
    <w:rsid w:val="00E54274"/>
    <w:rsid w:val="00E55433"/>
    <w:rsid w:val="00E555E9"/>
    <w:rsid w:val="00E55804"/>
    <w:rsid w:val="00E572A4"/>
    <w:rsid w:val="00E61179"/>
    <w:rsid w:val="00E621FC"/>
    <w:rsid w:val="00E638E0"/>
    <w:rsid w:val="00E63F3D"/>
    <w:rsid w:val="00E644C0"/>
    <w:rsid w:val="00E64875"/>
    <w:rsid w:val="00E65AE6"/>
    <w:rsid w:val="00E66E53"/>
    <w:rsid w:val="00E717AC"/>
    <w:rsid w:val="00E71E56"/>
    <w:rsid w:val="00E72EF4"/>
    <w:rsid w:val="00E73625"/>
    <w:rsid w:val="00E73BEB"/>
    <w:rsid w:val="00E73D59"/>
    <w:rsid w:val="00E76BD1"/>
    <w:rsid w:val="00E76DD9"/>
    <w:rsid w:val="00E800BD"/>
    <w:rsid w:val="00E81B31"/>
    <w:rsid w:val="00E83D40"/>
    <w:rsid w:val="00E85F5F"/>
    <w:rsid w:val="00E863B1"/>
    <w:rsid w:val="00E8725E"/>
    <w:rsid w:val="00E87E03"/>
    <w:rsid w:val="00E90D87"/>
    <w:rsid w:val="00E91A23"/>
    <w:rsid w:val="00E91F99"/>
    <w:rsid w:val="00E92CDF"/>
    <w:rsid w:val="00E94DD0"/>
    <w:rsid w:val="00E9637A"/>
    <w:rsid w:val="00E97787"/>
    <w:rsid w:val="00EA0037"/>
    <w:rsid w:val="00EA0BE8"/>
    <w:rsid w:val="00EA2178"/>
    <w:rsid w:val="00EA26D9"/>
    <w:rsid w:val="00EA36A6"/>
    <w:rsid w:val="00EA4AC6"/>
    <w:rsid w:val="00EA6509"/>
    <w:rsid w:val="00EA6A9E"/>
    <w:rsid w:val="00EB04AC"/>
    <w:rsid w:val="00EB0815"/>
    <w:rsid w:val="00EB13B0"/>
    <w:rsid w:val="00EB202A"/>
    <w:rsid w:val="00EB2160"/>
    <w:rsid w:val="00EB233A"/>
    <w:rsid w:val="00EB2A89"/>
    <w:rsid w:val="00EB3751"/>
    <w:rsid w:val="00EB4A8D"/>
    <w:rsid w:val="00EB6267"/>
    <w:rsid w:val="00EB64DF"/>
    <w:rsid w:val="00EB781F"/>
    <w:rsid w:val="00EC33B1"/>
    <w:rsid w:val="00EC6BB8"/>
    <w:rsid w:val="00EC7E7B"/>
    <w:rsid w:val="00ED17D8"/>
    <w:rsid w:val="00ED1D60"/>
    <w:rsid w:val="00ED2856"/>
    <w:rsid w:val="00ED2881"/>
    <w:rsid w:val="00ED2F24"/>
    <w:rsid w:val="00ED4C6F"/>
    <w:rsid w:val="00ED5178"/>
    <w:rsid w:val="00ED5674"/>
    <w:rsid w:val="00ED56E1"/>
    <w:rsid w:val="00ED5A2E"/>
    <w:rsid w:val="00ED5CA3"/>
    <w:rsid w:val="00ED669D"/>
    <w:rsid w:val="00ED76FC"/>
    <w:rsid w:val="00EE09E1"/>
    <w:rsid w:val="00EE0AF0"/>
    <w:rsid w:val="00EE1AA5"/>
    <w:rsid w:val="00EE21F1"/>
    <w:rsid w:val="00EE2460"/>
    <w:rsid w:val="00EE2E43"/>
    <w:rsid w:val="00EE56B9"/>
    <w:rsid w:val="00EE5E9D"/>
    <w:rsid w:val="00EE6A69"/>
    <w:rsid w:val="00EE7269"/>
    <w:rsid w:val="00EE7A63"/>
    <w:rsid w:val="00EF0EF8"/>
    <w:rsid w:val="00EF11F3"/>
    <w:rsid w:val="00EF159D"/>
    <w:rsid w:val="00EF350A"/>
    <w:rsid w:val="00EF3C08"/>
    <w:rsid w:val="00EF3CFB"/>
    <w:rsid w:val="00F001EA"/>
    <w:rsid w:val="00F00405"/>
    <w:rsid w:val="00F01040"/>
    <w:rsid w:val="00F01A03"/>
    <w:rsid w:val="00F01A8F"/>
    <w:rsid w:val="00F02088"/>
    <w:rsid w:val="00F02DD9"/>
    <w:rsid w:val="00F0306F"/>
    <w:rsid w:val="00F03769"/>
    <w:rsid w:val="00F0455B"/>
    <w:rsid w:val="00F04DB3"/>
    <w:rsid w:val="00F062FA"/>
    <w:rsid w:val="00F06834"/>
    <w:rsid w:val="00F07C11"/>
    <w:rsid w:val="00F10D49"/>
    <w:rsid w:val="00F129BF"/>
    <w:rsid w:val="00F13C58"/>
    <w:rsid w:val="00F14FF0"/>
    <w:rsid w:val="00F15D49"/>
    <w:rsid w:val="00F15D79"/>
    <w:rsid w:val="00F17AF5"/>
    <w:rsid w:val="00F17BFE"/>
    <w:rsid w:val="00F17EA4"/>
    <w:rsid w:val="00F2177B"/>
    <w:rsid w:val="00F22506"/>
    <w:rsid w:val="00F227F6"/>
    <w:rsid w:val="00F24078"/>
    <w:rsid w:val="00F247FC"/>
    <w:rsid w:val="00F25147"/>
    <w:rsid w:val="00F26521"/>
    <w:rsid w:val="00F26539"/>
    <w:rsid w:val="00F269CB"/>
    <w:rsid w:val="00F304EE"/>
    <w:rsid w:val="00F31BB3"/>
    <w:rsid w:val="00F31D3B"/>
    <w:rsid w:val="00F32D0B"/>
    <w:rsid w:val="00F3491B"/>
    <w:rsid w:val="00F3540C"/>
    <w:rsid w:val="00F35C8F"/>
    <w:rsid w:val="00F35DE9"/>
    <w:rsid w:val="00F35F91"/>
    <w:rsid w:val="00F35FD3"/>
    <w:rsid w:val="00F369AE"/>
    <w:rsid w:val="00F36F34"/>
    <w:rsid w:val="00F41839"/>
    <w:rsid w:val="00F41CFD"/>
    <w:rsid w:val="00F43430"/>
    <w:rsid w:val="00F44A5C"/>
    <w:rsid w:val="00F44CB1"/>
    <w:rsid w:val="00F4681F"/>
    <w:rsid w:val="00F50298"/>
    <w:rsid w:val="00F5187D"/>
    <w:rsid w:val="00F52EE9"/>
    <w:rsid w:val="00F53162"/>
    <w:rsid w:val="00F5539C"/>
    <w:rsid w:val="00F55587"/>
    <w:rsid w:val="00F57E86"/>
    <w:rsid w:val="00F60893"/>
    <w:rsid w:val="00F62DD0"/>
    <w:rsid w:val="00F630D7"/>
    <w:rsid w:val="00F634AF"/>
    <w:rsid w:val="00F675A8"/>
    <w:rsid w:val="00F67601"/>
    <w:rsid w:val="00F67C4B"/>
    <w:rsid w:val="00F701DD"/>
    <w:rsid w:val="00F72435"/>
    <w:rsid w:val="00F72733"/>
    <w:rsid w:val="00F73567"/>
    <w:rsid w:val="00F736A0"/>
    <w:rsid w:val="00F74A3C"/>
    <w:rsid w:val="00F75970"/>
    <w:rsid w:val="00F7731E"/>
    <w:rsid w:val="00F8150E"/>
    <w:rsid w:val="00F81B7F"/>
    <w:rsid w:val="00F837F9"/>
    <w:rsid w:val="00F83F1A"/>
    <w:rsid w:val="00F8452B"/>
    <w:rsid w:val="00F85133"/>
    <w:rsid w:val="00F87161"/>
    <w:rsid w:val="00F905FB"/>
    <w:rsid w:val="00F95530"/>
    <w:rsid w:val="00F961A1"/>
    <w:rsid w:val="00F96595"/>
    <w:rsid w:val="00FA004F"/>
    <w:rsid w:val="00FA0F94"/>
    <w:rsid w:val="00FA1406"/>
    <w:rsid w:val="00FA5C16"/>
    <w:rsid w:val="00FA6E1B"/>
    <w:rsid w:val="00FA7EAB"/>
    <w:rsid w:val="00FB2EDC"/>
    <w:rsid w:val="00FB3282"/>
    <w:rsid w:val="00FB3713"/>
    <w:rsid w:val="00FB4592"/>
    <w:rsid w:val="00FB4BFF"/>
    <w:rsid w:val="00FB5D1A"/>
    <w:rsid w:val="00FB6C5F"/>
    <w:rsid w:val="00FB78E5"/>
    <w:rsid w:val="00FC0A2C"/>
    <w:rsid w:val="00FC0EF2"/>
    <w:rsid w:val="00FC1F49"/>
    <w:rsid w:val="00FC32F2"/>
    <w:rsid w:val="00FC463F"/>
    <w:rsid w:val="00FC75F6"/>
    <w:rsid w:val="00FC7854"/>
    <w:rsid w:val="00FC7871"/>
    <w:rsid w:val="00FC7D06"/>
    <w:rsid w:val="00FD081A"/>
    <w:rsid w:val="00FD18DC"/>
    <w:rsid w:val="00FD2383"/>
    <w:rsid w:val="00FD30D1"/>
    <w:rsid w:val="00FD7B73"/>
    <w:rsid w:val="00FE0054"/>
    <w:rsid w:val="00FE2C7F"/>
    <w:rsid w:val="00FE2EDE"/>
    <w:rsid w:val="00FE4BEB"/>
    <w:rsid w:val="00FE4D01"/>
    <w:rsid w:val="00FE5157"/>
    <w:rsid w:val="00FE56E4"/>
    <w:rsid w:val="00FE5A7F"/>
    <w:rsid w:val="00FE5CE1"/>
    <w:rsid w:val="00FE67C6"/>
    <w:rsid w:val="00FE697A"/>
    <w:rsid w:val="00FF1A6C"/>
    <w:rsid w:val="00FF1B2A"/>
    <w:rsid w:val="00FF3942"/>
    <w:rsid w:val="00FF4949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FE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58"/>
    <w:rPr>
      <w:sz w:val="24"/>
      <w:szCs w:val="24"/>
    </w:rPr>
  </w:style>
  <w:style w:type="paragraph" w:styleId="11">
    <w:name w:val="heading 1"/>
    <w:basedOn w:val="a"/>
    <w:next w:val="a"/>
    <w:link w:val="12"/>
    <w:qFormat/>
    <w:rsid w:val="00C80A18"/>
    <w:pPr>
      <w:keepNext/>
      <w:spacing w:line="360" w:lineRule="auto"/>
      <w:jc w:val="center"/>
      <w:outlineLvl w:val="0"/>
    </w:pPr>
  </w:style>
  <w:style w:type="paragraph" w:styleId="2">
    <w:name w:val="heading 2"/>
    <w:basedOn w:val="a"/>
    <w:next w:val="a"/>
    <w:qFormat/>
    <w:rsid w:val="00C80A18"/>
    <w:pPr>
      <w:keepNext/>
      <w:spacing w:line="360" w:lineRule="auto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187B84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87B84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187B84"/>
    <w:pPr>
      <w:keepNext/>
      <w:tabs>
        <w:tab w:val="num" w:pos="0"/>
      </w:tabs>
      <w:suppressAutoHyphens/>
      <w:ind w:firstLine="708"/>
      <w:jc w:val="center"/>
      <w:outlineLvl w:val="4"/>
    </w:pPr>
    <w:rPr>
      <w:rFonts w:ascii="Calibri" w:hAnsi="Calibri" w:cs="Calibri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DF51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87B84"/>
    <w:pPr>
      <w:tabs>
        <w:tab w:val="num" w:pos="0"/>
      </w:tabs>
      <w:suppressAutoHyphens/>
      <w:spacing w:before="240" w:after="60"/>
      <w:ind w:left="1296" w:hanging="1296"/>
      <w:outlineLvl w:val="6"/>
    </w:pPr>
    <w:rPr>
      <w:rFonts w:ascii="Calibri" w:hAnsi="Calibri"/>
      <w:lang w:eastAsia="ar-SA"/>
    </w:rPr>
  </w:style>
  <w:style w:type="paragraph" w:styleId="8">
    <w:name w:val="heading 8"/>
    <w:basedOn w:val="a"/>
    <w:next w:val="a"/>
    <w:link w:val="80"/>
    <w:qFormat/>
    <w:rsid w:val="00187B84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ascii="Calibri" w:hAnsi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A18"/>
    <w:pPr>
      <w:spacing w:line="360" w:lineRule="auto"/>
      <w:jc w:val="both"/>
    </w:pPr>
  </w:style>
  <w:style w:type="paragraph" w:styleId="a5">
    <w:name w:val="caption"/>
    <w:basedOn w:val="a"/>
    <w:next w:val="a"/>
    <w:qFormat/>
    <w:rsid w:val="00C80A18"/>
    <w:pPr>
      <w:spacing w:line="360" w:lineRule="auto"/>
      <w:jc w:val="center"/>
    </w:pPr>
  </w:style>
  <w:style w:type="table" w:styleId="a6">
    <w:name w:val="Table Grid"/>
    <w:basedOn w:val="a1"/>
    <w:uiPriority w:val="59"/>
    <w:rsid w:val="0090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0176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4846E4"/>
    <w:rPr>
      <w:color w:val="0000FF"/>
      <w:u w:val="single"/>
    </w:rPr>
  </w:style>
  <w:style w:type="paragraph" w:styleId="31">
    <w:name w:val="Body Text 3"/>
    <w:basedOn w:val="a"/>
    <w:link w:val="32"/>
    <w:rsid w:val="00F52EE9"/>
    <w:pPr>
      <w:spacing w:after="120"/>
    </w:pPr>
    <w:rPr>
      <w:sz w:val="16"/>
      <w:szCs w:val="16"/>
    </w:rPr>
  </w:style>
  <w:style w:type="paragraph" w:customStyle="1" w:styleId="aa">
    <w:name w:val="Знак"/>
    <w:basedOn w:val="a"/>
    <w:rsid w:val="00F727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1">
    <w:name w:val="Основной текст (4)_"/>
    <w:basedOn w:val="a0"/>
    <w:link w:val="42"/>
    <w:rsid w:val="00ED669D"/>
    <w:rPr>
      <w:rFonts w:ascii="Calibri" w:hAnsi="Calibri"/>
      <w:i/>
      <w:iCs/>
      <w:spacing w:val="-10"/>
      <w:sz w:val="14"/>
      <w:szCs w:val="14"/>
      <w:lang w:val="en-US" w:eastAsia="en-US" w:bidi="ar-SA"/>
    </w:rPr>
  </w:style>
  <w:style w:type="character" w:customStyle="1" w:styleId="51">
    <w:name w:val="Основной текст (5)_"/>
    <w:basedOn w:val="a0"/>
    <w:link w:val="52"/>
    <w:rsid w:val="00ED669D"/>
    <w:rPr>
      <w:rFonts w:ascii="Calibri" w:hAnsi="Calibri"/>
      <w:b/>
      <w:bCs/>
      <w:sz w:val="22"/>
      <w:szCs w:val="22"/>
      <w:lang w:bidi="ar-SA"/>
    </w:rPr>
  </w:style>
  <w:style w:type="character" w:customStyle="1" w:styleId="20">
    <w:name w:val="Заголовок №2_"/>
    <w:basedOn w:val="a0"/>
    <w:link w:val="21"/>
    <w:rsid w:val="00ED669D"/>
    <w:rPr>
      <w:rFonts w:ascii="Calibri" w:hAnsi="Calibri"/>
      <w:b/>
      <w:bCs/>
      <w:sz w:val="22"/>
      <w:szCs w:val="22"/>
      <w:lang w:bidi="ar-SA"/>
    </w:rPr>
  </w:style>
  <w:style w:type="paragraph" w:customStyle="1" w:styleId="42">
    <w:name w:val="Основной текст (4)"/>
    <w:basedOn w:val="a"/>
    <w:link w:val="41"/>
    <w:rsid w:val="00ED669D"/>
    <w:pPr>
      <w:shd w:val="clear" w:color="auto" w:fill="FFFFFF"/>
      <w:spacing w:line="240" w:lineRule="atLeast"/>
    </w:pPr>
    <w:rPr>
      <w:rFonts w:ascii="Calibri" w:hAnsi="Calibri"/>
      <w:i/>
      <w:iCs/>
      <w:spacing w:val="-10"/>
      <w:sz w:val="14"/>
      <w:szCs w:val="14"/>
      <w:lang w:val="en-US" w:eastAsia="en-US"/>
    </w:rPr>
  </w:style>
  <w:style w:type="paragraph" w:customStyle="1" w:styleId="52">
    <w:name w:val="Основной текст (5)"/>
    <w:basedOn w:val="a"/>
    <w:link w:val="51"/>
    <w:rsid w:val="00ED669D"/>
    <w:pPr>
      <w:shd w:val="clear" w:color="auto" w:fill="FFFFFF"/>
      <w:spacing w:line="240" w:lineRule="atLeast"/>
    </w:pPr>
    <w:rPr>
      <w:rFonts w:ascii="Calibri" w:hAnsi="Calibri"/>
      <w:b/>
      <w:bCs/>
      <w:sz w:val="22"/>
      <w:szCs w:val="22"/>
    </w:rPr>
  </w:style>
  <w:style w:type="paragraph" w:customStyle="1" w:styleId="21">
    <w:name w:val="Заголовок №2"/>
    <w:basedOn w:val="a"/>
    <w:link w:val="20"/>
    <w:rsid w:val="00ED669D"/>
    <w:pPr>
      <w:shd w:val="clear" w:color="auto" w:fill="FFFFFF"/>
      <w:spacing w:before="300" w:after="2520" w:line="240" w:lineRule="atLeast"/>
      <w:outlineLvl w:val="1"/>
    </w:pPr>
    <w:rPr>
      <w:rFonts w:ascii="Calibri" w:hAnsi="Calibri"/>
      <w:b/>
      <w:bCs/>
      <w:sz w:val="22"/>
      <w:szCs w:val="22"/>
    </w:rPr>
  </w:style>
  <w:style w:type="paragraph" w:styleId="ab">
    <w:name w:val="Title"/>
    <w:basedOn w:val="a"/>
    <w:link w:val="22"/>
    <w:qFormat/>
    <w:rsid w:val="00C8080C"/>
    <w:pPr>
      <w:jc w:val="center"/>
    </w:pPr>
    <w:rPr>
      <w:b/>
      <w:bCs/>
      <w:sz w:val="18"/>
    </w:rPr>
  </w:style>
  <w:style w:type="character" w:customStyle="1" w:styleId="22">
    <w:name w:val="Название Знак2"/>
    <w:basedOn w:val="a0"/>
    <w:link w:val="ab"/>
    <w:rsid w:val="00C8080C"/>
    <w:rPr>
      <w:b/>
      <w:bCs/>
      <w:sz w:val="18"/>
      <w:szCs w:val="24"/>
      <w:lang w:val="ru-RU" w:eastAsia="ru-RU" w:bidi="ar-SA"/>
    </w:rPr>
  </w:style>
  <w:style w:type="character" w:customStyle="1" w:styleId="33">
    <w:name w:val="Заголовок №3_"/>
    <w:basedOn w:val="a0"/>
    <w:link w:val="34"/>
    <w:rsid w:val="004B29D2"/>
    <w:rPr>
      <w:b/>
      <w:bCs/>
      <w:sz w:val="27"/>
      <w:szCs w:val="27"/>
      <w:lang w:bidi="ar-SA"/>
    </w:rPr>
  </w:style>
  <w:style w:type="character" w:customStyle="1" w:styleId="23">
    <w:name w:val="Подпись к картинке (2)_"/>
    <w:basedOn w:val="a0"/>
    <w:link w:val="24"/>
    <w:rsid w:val="004B29D2"/>
    <w:rPr>
      <w:sz w:val="24"/>
      <w:szCs w:val="24"/>
      <w:lang w:bidi="ar-SA"/>
    </w:rPr>
  </w:style>
  <w:style w:type="paragraph" w:customStyle="1" w:styleId="34">
    <w:name w:val="Заголовок №3"/>
    <w:basedOn w:val="a"/>
    <w:link w:val="33"/>
    <w:rsid w:val="004B29D2"/>
    <w:pPr>
      <w:shd w:val="clear" w:color="auto" w:fill="FFFFFF"/>
      <w:spacing w:before="360" w:after="54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4">
    <w:name w:val="Подпись к картинке (2)"/>
    <w:basedOn w:val="a"/>
    <w:link w:val="23"/>
    <w:rsid w:val="004B29D2"/>
    <w:pPr>
      <w:shd w:val="clear" w:color="auto" w:fill="FFFFFF"/>
      <w:spacing w:after="180" w:line="240" w:lineRule="atLeast"/>
    </w:pPr>
  </w:style>
  <w:style w:type="character" w:styleId="ac">
    <w:name w:val="Strong"/>
    <w:basedOn w:val="a0"/>
    <w:qFormat/>
    <w:rsid w:val="000F5FB8"/>
    <w:rPr>
      <w:b/>
      <w:bCs/>
    </w:rPr>
  </w:style>
  <w:style w:type="character" w:customStyle="1" w:styleId="gogofoundword">
    <w:name w:val="gogofoundword"/>
    <w:rsid w:val="00BD3D90"/>
  </w:style>
  <w:style w:type="character" w:customStyle="1" w:styleId="32">
    <w:name w:val="Основной текст 3 Знак"/>
    <w:link w:val="31"/>
    <w:rsid w:val="00BD3D90"/>
    <w:rPr>
      <w:sz w:val="16"/>
      <w:szCs w:val="16"/>
    </w:rPr>
  </w:style>
  <w:style w:type="paragraph" w:customStyle="1" w:styleId="Style2">
    <w:name w:val="Style2"/>
    <w:basedOn w:val="a"/>
    <w:rsid w:val="000613F7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6">
    <w:name w:val="Style6"/>
    <w:basedOn w:val="a"/>
    <w:rsid w:val="000613F7"/>
    <w:pPr>
      <w:widowControl w:val="0"/>
      <w:autoSpaceDE w:val="0"/>
      <w:autoSpaceDN w:val="0"/>
      <w:adjustRightInd w:val="0"/>
      <w:spacing w:line="350" w:lineRule="exact"/>
    </w:pPr>
  </w:style>
  <w:style w:type="paragraph" w:customStyle="1" w:styleId="Style8">
    <w:name w:val="Style8"/>
    <w:basedOn w:val="a"/>
    <w:rsid w:val="000613F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613F7"/>
    <w:pPr>
      <w:widowControl w:val="0"/>
      <w:autoSpaceDE w:val="0"/>
      <w:autoSpaceDN w:val="0"/>
      <w:adjustRightInd w:val="0"/>
      <w:spacing w:line="323" w:lineRule="exact"/>
      <w:ind w:firstLine="686"/>
    </w:pPr>
  </w:style>
  <w:style w:type="paragraph" w:customStyle="1" w:styleId="Style10">
    <w:name w:val="Style10"/>
    <w:basedOn w:val="a"/>
    <w:uiPriority w:val="99"/>
    <w:rsid w:val="000613F7"/>
    <w:pPr>
      <w:widowControl w:val="0"/>
      <w:autoSpaceDE w:val="0"/>
      <w:autoSpaceDN w:val="0"/>
      <w:adjustRightInd w:val="0"/>
      <w:spacing w:line="322" w:lineRule="exact"/>
      <w:ind w:firstLine="821"/>
    </w:pPr>
  </w:style>
  <w:style w:type="paragraph" w:customStyle="1" w:styleId="Style11">
    <w:name w:val="Style11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0613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613F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613F7"/>
    <w:rPr>
      <w:rFonts w:ascii="Times New Roman" w:hAnsi="Times New Roman" w:cs="Times New Roman"/>
      <w:i/>
      <w:iCs/>
      <w:sz w:val="26"/>
      <w:szCs w:val="26"/>
    </w:rPr>
  </w:style>
  <w:style w:type="table" w:customStyle="1" w:styleId="13">
    <w:name w:val="Сетка таблицы1"/>
    <w:basedOn w:val="a1"/>
    <w:next w:val="a6"/>
    <w:rsid w:val="00C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D110AD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rsid w:val="000B215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BB5239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BB5239"/>
    <w:rPr>
      <w:rFonts w:ascii="Garamond" w:hAnsi="Garamond" w:cs="Garamond"/>
      <w:i/>
      <w:iCs/>
      <w:spacing w:val="-10"/>
      <w:sz w:val="24"/>
      <w:szCs w:val="24"/>
    </w:rPr>
  </w:style>
  <w:style w:type="paragraph" w:styleId="ad">
    <w:name w:val="Normal (Web)"/>
    <w:basedOn w:val="a"/>
    <w:uiPriority w:val="99"/>
    <w:unhideWhenUsed/>
    <w:rsid w:val="00EB781F"/>
    <w:pPr>
      <w:spacing w:before="100" w:beforeAutospacing="1" w:after="100" w:afterAutospacing="1"/>
    </w:pPr>
  </w:style>
  <w:style w:type="character" w:customStyle="1" w:styleId="blk">
    <w:name w:val="blk"/>
    <w:basedOn w:val="a0"/>
    <w:rsid w:val="001A68CA"/>
  </w:style>
  <w:style w:type="paragraph" w:customStyle="1" w:styleId="ConsPlusNormal">
    <w:name w:val="ConsPlusNormal"/>
    <w:rsid w:val="006445E0"/>
    <w:pPr>
      <w:widowControl w:val="0"/>
      <w:autoSpaceDE w:val="0"/>
      <w:autoSpaceDN w:val="0"/>
      <w:adjustRightInd w:val="0"/>
      <w:ind w:firstLine="720"/>
    </w:pPr>
  </w:style>
  <w:style w:type="character" w:customStyle="1" w:styleId="12">
    <w:name w:val="Заголовок 1 Знак"/>
    <w:basedOn w:val="a0"/>
    <w:link w:val="11"/>
    <w:rsid w:val="00327A6C"/>
    <w:rPr>
      <w:sz w:val="24"/>
      <w:szCs w:val="24"/>
    </w:rPr>
  </w:style>
  <w:style w:type="character" w:customStyle="1" w:styleId="a8">
    <w:name w:val="Текст выноски Знак"/>
    <w:basedOn w:val="a0"/>
    <w:link w:val="a7"/>
    <w:rsid w:val="00327A6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27A6C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327A6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27A6C"/>
    <w:rPr>
      <w:sz w:val="24"/>
      <w:szCs w:val="24"/>
    </w:rPr>
  </w:style>
  <w:style w:type="paragraph" w:styleId="af">
    <w:name w:val="Block Text"/>
    <w:basedOn w:val="a"/>
    <w:rsid w:val="00327A6C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link w:val="ConsPlusNonformat0"/>
    <w:rsid w:val="00327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"/>
    <w:rsid w:val="00327A6C"/>
    <w:pPr>
      <w:widowControl w:val="0"/>
      <w:autoSpaceDE w:val="0"/>
      <w:autoSpaceDN w:val="0"/>
      <w:adjustRightInd w:val="0"/>
      <w:spacing w:line="490" w:lineRule="exact"/>
    </w:pPr>
  </w:style>
  <w:style w:type="character" w:customStyle="1" w:styleId="FontStyle12">
    <w:name w:val="Font Style12"/>
    <w:basedOn w:val="a0"/>
    <w:rsid w:val="00327A6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27A6C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27A6C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1">
    <w:name w:val="Font Style11"/>
    <w:basedOn w:val="a0"/>
    <w:uiPriority w:val="99"/>
    <w:rsid w:val="00327A6C"/>
    <w:rPr>
      <w:rFonts w:ascii="Times New Roman" w:hAnsi="Times New Roman" w:cs="Times New Roman"/>
      <w:i/>
      <w:iCs/>
      <w:w w:val="66"/>
      <w:sz w:val="14"/>
      <w:szCs w:val="14"/>
    </w:rPr>
  </w:style>
  <w:style w:type="paragraph" w:customStyle="1" w:styleId="western">
    <w:name w:val="western"/>
    <w:basedOn w:val="a"/>
    <w:rsid w:val="00327A6C"/>
    <w:pPr>
      <w:spacing w:before="100" w:beforeAutospacing="1" w:after="100" w:afterAutospacing="1"/>
    </w:pPr>
  </w:style>
  <w:style w:type="paragraph" w:styleId="af0">
    <w:name w:val="Body Text Indent"/>
    <w:basedOn w:val="a"/>
    <w:link w:val="af1"/>
    <w:rsid w:val="00303D7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03D7E"/>
    <w:rPr>
      <w:sz w:val="24"/>
      <w:szCs w:val="24"/>
    </w:rPr>
  </w:style>
  <w:style w:type="paragraph" w:styleId="af2">
    <w:name w:val="header"/>
    <w:basedOn w:val="a"/>
    <w:link w:val="af3"/>
    <w:rsid w:val="009422E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9422EB"/>
    <w:rPr>
      <w:sz w:val="24"/>
      <w:szCs w:val="24"/>
    </w:rPr>
  </w:style>
  <w:style w:type="paragraph" w:styleId="af4">
    <w:name w:val="footer"/>
    <w:basedOn w:val="a"/>
    <w:link w:val="af5"/>
    <w:rsid w:val="009422E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9422EB"/>
    <w:rPr>
      <w:sz w:val="24"/>
      <w:szCs w:val="24"/>
    </w:rPr>
  </w:style>
  <w:style w:type="character" w:styleId="af6">
    <w:name w:val="Emphasis"/>
    <w:basedOn w:val="a0"/>
    <w:qFormat/>
    <w:rsid w:val="00E00C67"/>
    <w:rPr>
      <w:i/>
      <w:iCs/>
    </w:rPr>
  </w:style>
  <w:style w:type="character" w:customStyle="1" w:styleId="60">
    <w:name w:val="Заголовок 6 Знак"/>
    <w:basedOn w:val="a0"/>
    <w:link w:val="6"/>
    <w:rsid w:val="00DF51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25">
    <w:name w:val="Body Text Indent 2"/>
    <w:basedOn w:val="a"/>
    <w:link w:val="26"/>
    <w:unhideWhenUsed/>
    <w:rsid w:val="009B7ED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B7EDC"/>
    <w:rPr>
      <w:sz w:val="24"/>
      <w:szCs w:val="24"/>
    </w:rPr>
  </w:style>
  <w:style w:type="character" w:customStyle="1" w:styleId="FontStyle14">
    <w:name w:val="Font Style14"/>
    <w:rsid w:val="009B7EDC"/>
    <w:rPr>
      <w:rFonts w:ascii="Times New Roman" w:hAnsi="Times New Roman" w:cs="Times New Roman" w:hint="default"/>
      <w:spacing w:val="10"/>
      <w:sz w:val="20"/>
      <w:szCs w:val="20"/>
    </w:rPr>
  </w:style>
  <w:style w:type="paragraph" w:styleId="27">
    <w:name w:val="Body Text 2"/>
    <w:basedOn w:val="a"/>
    <w:link w:val="28"/>
    <w:unhideWhenUsed/>
    <w:rsid w:val="008A757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8">
    <w:name w:val="Основной текст 2 Знак"/>
    <w:basedOn w:val="a0"/>
    <w:link w:val="27"/>
    <w:rsid w:val="008A757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Привязка сноски"/>
    <w:rsid w:val="00A552B7"/>
    <w:rPr>
      <w:vertAlign w:val="superscript"/>
    </w:rPr>
  </w:style>
  <w:style w:type="character" w:customStyle="1" w:styleId="30">
    <w:name w:val="Заголовок 3 Знак"/>
    <w:basedOn w:val="a0"/>
    <w:link w:val="3"/>
    <w:rsid w:val="00187B84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87B84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187B84"/>
    <w:rPr>
      <w:rFonts w:ascii="Calibri" w:hAnsi="Calibri" w:cs="Calibri"/>
      <w:b/>
      <w:b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rsid w:val="00187B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87B84"/>
    <w:rPr>
      <w:rFonts w:ascii="Calibri" w:hAnsi="Calibri"/>
      <w:i/>
      <w:iCs/>
      <w:sz w:val="24"/>
      <w:szCs w:val="24"/>
      <w:lang w:eastAsia="ar-SA"/>
    </w:rPr>
  </w:style>
  <w:style w:type="character" w:customStyle="1" w:styleId="WW8Num3z0">
    <w:name w:val="WW8Num3z0"/>
    <w:rsid w:val="00187B84"/>
    <w:rPr>
      <w:rFonts w:ascii="Symbol" w:hAnsi="Symbol" w:cs="Symbol"/>
      <w:color w:val="auto"/>
    </w:rPr>
  </w:style>
  <w:style w:type="character" w:customStyle="1" w:styleId="29">
    <w:name w:val="Основной шрифт абзаца2"/>
    <w:rsid w:val="00187B84"/>
  </w:style>
  <w:style w:type="character" w:customStyle="1" w:styleId="WW8Num2z0">
    <w:name w:val="WW8Num2z0"/>
    <w:rsid w:val="00187B84"/>
    <w:rPr>
      <w:rFonts w:ascii="OpenSymbol" w:hAnsi="OpenSymbol" w:cs="OpenSymbol"/>
    </w:rPr>
  </w:style>
  <w:style w:type="character" w:customStyle="1" w:styleId="WW8Num13z0">
    <w:name w:val="WW8Num13z0"/>
    <w:rsid w:val="00187B8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187B84"/>
    <w:rPr>
      <w:rFonts w:ascii="Courier New" w:hAnsi="Courier New" w:cs="Courier New"/>
    </w:rPr>
  </w:style>
  <w:style w:type="character" w:customStyle="1" w:styleId="WW8Num13z2">
    <w:name w:val="WW8Num13z2"/>
    <w:rsid w:val="00187B84"/>
    <w:rPr>
      <w:rFonts w:ascii="Wingdings" w:hAnsi="Wingdings" w:cs="Wingdings"/>
    </w:rPr>
  </w:style>
  <w:style w:type="character" w:customStyle="1" w:styleId="WW8Num13z3">
    <w:name w:val="WW8Num13z3"/>
    <w:rsid w:val="00187B84"/>
    <w:rPr>
      <w:rFonts w:ascii="Symbol" w:hAnsi="Symbol" w:cs="Symbol"/>
    </w:rPr>
  </w:style>
  <w:style w:type="character" w:customStyle="1" w:styleId="WW8Num17z0">
    <w:name w:val="WW8Num17z0"/>
    <w:rsid w:val="00187B84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187B84"/>
    <w:rPr>
      <w:rFonts w:ascii="Courier New" w:hAnsi="Courier New" w:cs="Courier New"/>
    </w:rPr>
  </w:style>
  <w:style w:type="character" w:customStyle="1" w:styleId="WW8Num17z2">
    <w:name w:val="WW8Num17z2"/>
    <w:rsid w:val="00187B84"/>
    <w:rPr>
      <w:rFonts w:ascii="Wingdings" w:hAnsi="Wingdings" w:cs="Wingdings"/>
    </w:rPr>
  </w:style>
  <w:style w:type="character" w:customStyle="1" w:styleId="WW8Num17z3">
    <w:name w:val="WW8Num17z3"/>
    <w:rsid w:val="00187B84"/>
    <w:rPr>
      <w:rFonts w:ascii="Symbol" w:hAnsi="Symbol" w:cs="Symbol"/>
    </w:rPr>
  </w:style>
  <w:style w:type="character" w:customStyle="1" w:styleId="WW8Num19z0">
    <w:name w:val="WW8Num19z0"/>
    <w:rsid w:val="00187B84"/>
    <w:rPr>
      <w:rFonts w:ascii="Symbol" w:hAnsi="Symbol" w:cs="Symbol"/>
      <w:color w:val="auto"/>
    </w:rPr>
  </w:style>
  <w:style w:type="character" w:customStyle="1" w:styleId="14">
    <w:name w:val="Основной шрифт абзаца1"/>
    <w:rsid w:val="00187B84"/>
  </w:style>
  <w:style w:type="character" w:customStyle="1" w:styleId="2a">
    <w:name w:val="Заголовок 2 Знак"/>
    <w:basedOn w:val="14"/>
    <w:rsid w:val="00187B84"/>
    <w:rPr>
      <w:rFonts w:ascii="Cambria" w:hAnsi="Cambria" w:cs="Cambria"/>
      <w:b/>
      <w:bCs/>
      <w:i/>
      <w:iCs/>
      <w:sz w:val="28"/>
      <w:szCs w:val="28"/>
    </w:rPr>
  </w:style>
  <w:style w:type="character" w:customStyle="1" w:styleId="af8">
    <w:name w:val="Название Знак"/>
    <w:basedOn w:val="14"/>
    <w:rsid w:val="00187B84"/>
    <w:rPr>
      <w:sz w:val="28"/>
      <w:szCs w:val="24"/>
    </w:rPr>
  </w:style>
  <w:style w:type="character" w:customStyle="1" w:styleId="15">
    <w:name w:val="Название Знак1"/>
    <w:basedOn w:val="14"/>
    <w:rsid w:val="00187B8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f9">
    <w:name w:val="FollowedHyperlink"/>
    <w:basedOn w:val="14"/>
    <w:rsid w:val="00187B84"/>
    <w:rPr>
      <w:color w:val="800080"/>
      <w:u w:val="single"/>
    </w:rPr>
  </w:style>
  <w:style w:type="character" w:customStyle="1" w:styleId="afa">
    <w:name w:val="Подзаголовок Знак"/>
    <w:basedOn w:val="14"/>
    <w:rsid w:val="00187B84"/>
    <w:rPr>
      <w:rFonts w:ascii="Arial" w:eastAsia="MS Mincho" w:hAnsi="Arial" w:cs="Tahoma"/>
      <w:i/>
      <w:iCs/>
      <w:sz w:val="28"/>
      <w:szCs w:val="28"/>
    </w:rPr>
  </w:style>
  <w:style w:type="character" w:customStyle="1" w:styleId="ConsPlusNormal0">
    <w:name w:val="ConsPlusNormal Знак"/>
    <w:basedOn w:val="14"/>
    <w:rsid w:val="00187B84"/>
    <w:rPr>
      <w:rFonts w:ascii="Arial" w:eastAsia="Arial" w:hAnsi="Arial" w:cs="Arial"/>
      <w:lang w:val="ru-RU" w:eastAsia="ar-SA" w:bidi="ar-SA"/>
    </w:rPr>
  </w:style>
  <w:style w:type="character" w:customStyle="1" w:styleId="FontStyle57">
    <w:name w:val="Font Style57"/>
    <w:basedOn w:val="14"/>
    <w:rsid w:val="00187B8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14"/>
    <w:rsid w:val="00187B84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14"/>
    <w:rsid w:val="00187B8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7">
    <w:name w:val="Font Style77"/>
    <w:basedOn w:val="14"/>
    <w:rsid w:val="00187B84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14"/>
    <w:rsid w:val="00187B84"/>
  </w:style>
  <w:style w:type="character" w:customStyle="1" w:styleId="16">
    <w:name w:val="Текст сноски Знак1"/>
    <w:basedOn w:val="14"/>
    <w:rsid w:val="00187B84"/>
    <w:rPr>
      <w:rFonts w:ascii="Calibri" w:hAnsi="Calibri" w:cs="Calibri"/>
    </w:rPr>
  </w:style>
  <w:style w:type="character" w:customStyle="1" w:styleId="afb">
    <w:name w:val="Текст сноски Знак"/>
    <w:basedOn w:val="14"/>
    <w:rsid w:val="00187B84"/>
  </w:style>
  <w:style w:type="character" w:customStyle="1" w:styleId="17">
    <w:name w:val="Текст концевой сноски Знак1"/>
    <w:basedOn w:val="14"/>
    <w:rsid w:val="00187B84"/>
    <w:rPr>
      <w:rFonts w:ascii="Calibri" w:hAnsi="Calibri" w:cs="Calibri"/>
    </w:rPr>
  </w:style>
  <w:style w:type="character" w:customStyle="1" w:styleId="afc">
    <w:name w:val="Текст концевой сноски Знак"/>
    <w:basedOn w:val="14"/>
    <w:rsid w:val="00187B84"/>
  </w:style>
  <w:style w:type="character" w:customStyle="1" w:styleId="310">
    <w:name w:val="Основной текст с отступом 3 Знак1"/>
    <w:basedOn w:val="14"/>
    <w:rsid w:val="00187B84"/>
    <w:rPr>
      <w:rFonts w:ascii="Calibri" w:hAnsi="Calibri" w:cs="Calibri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14"/>
    <w:rsid w:val="00187B84"/>
    <w:rPr>
      <w:sz w:val="16"/>
      <w:szCs w:val="16"/>
    </w:rPr>
  </w:style>
  <w:style w:type="character" w:customStyle="1" w:styleId="18">
    <w:name w:val="Схема документа Знак1"/>
    <w:basedOn w:val="14"/>
    <w:rsid w:val="00187B8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d">
    <w:name w:val="Схема документа Знак"/>
    <w:basedOn w:val="14"/>
    <w:rsid w:val="00187B84"/>
    <w:rPr>
      <w:rFonts w:ascii="Tahoma" w:hAnsi="Tahoma" w:cs="Tahoma"/>
      <w:sz w:val="16"/>
      <w:szCs w:val="16"/>
    </w:rPr>
  </w:style>
  <w:style w:type="character" w:customStyle="1" w:styleId="afe">
    <w:name w:val="Гипертекстовая ссылка"/>
    <w:basedOn w:val="14"/>
    <w:rsid w:val="00187B84"/>
    <w:rPr>
      <w:color w:val="008000"/>
      <w:sz w:val="20"/>
      <w:szCs w:val="20"/>
      <w:u w:val="single"/>
    </w:rPr>
  </w:style>
  <w:style w:type="character" w:customStyle="1" w:styleId="aff">
    <w:name w:val="Цветовое выделение"/>
    <w:rsid w:val="00187B84"/>
    <w:rPr>
      <w:b/>
      <w:bCs w:val="0"/>
      <w:color w:val="26282F"/>
    </w:rPr>
  </w:style>
  <w:style w:type="character" w:customStyle="1" w:styleId="apple-style-span">
    <w:name w:val="apple-style-span"/>
    <w:basedOn w:val="14"/>
    <w:rsid w:val="00187B84"/>
  </w:style>
  <w:style w:type="character" w:customStyle="1" w:styleId="aff0">
    <w:name w:val="Символ нумерации"/>
    <w:rsid w:val="00187B84"/>
  </w:style>
  <w:style w:type="paragraph" w:customStyle="1" w:styleId="19">
    <w:name w:val="Заголовок1"/>
    <w:basedOn w:val="a"/>
    <w:next w:val="a3"/>
    <w:rsid w:val="00187B8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1">
    <w:name w:val="List"/>
    <w:basedOn w:val="a3"/>
    <w:rsid w:val="00187B84"/>
    <w:pPr>
      <w:suppressAutoHyphens/>
      <w:spacing w:after="120" w:line="240" w:lineRule="auto"/>
      <w:jc w:val="left"/>
    </w:pPr>
    <w:rPr>
      <w:rFonts w:cs="Mangal"/>
      <w:lang w:eastAsia="ar-SA"/>
    </w:rPr>
  </w:style>
  <w:style w:type="paragraph" w:customStyle="1" w:styleId="2b">
    <w:name w:val="Название2"/>
    <w:basedOn w:val="a"/>
    <w:rsid w:val="00187B8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c">
    <w:name w:val="Указатель2"/>
    <w:basedOn w:val="a"/>
    <w:rsid w:val="00187B84"/>
    <w:pPr>
      <w:suppressLineNumbers/>
      <w:suppressAutoHyphens/>
    </w:pPr>
    <w:rPr>
      <w:rFonts w:cs="Mangal"/>
      <w:lang w:eastAsia="ar-SA"/>
    </w:rPr>
  </w:style>
  <w:style w:type="paragraph" w:customStyle="1" w:styleId="1a">
    <w:name w:val="Название1"/>
    <w:basedOn w:val="a"/>
    <w:rsid w:val="00187B8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b">
    <w:name w:val="Указатель1"/>
    <w:basedOn w:val="a"/>
    <w:rsid w:val="00187B84"/>
    <w:pPr>
      <w:suppressLineNumbers/>
      <w:suppressAutoHyphens/>
    </w:pPr>
    <w:rPr>
      <w:rFonts w:cs="Mangal"/>
      <w:lang w:eastAsia="ar-SA"/>
    </w:rPr>
  </w:style>
  <w:style w:type="paragraph" w:styleId="aff2">
    <w:name w:val="Subtitle"/>
    <w:basedOn w:val="a"/>
    <w:next w:val="a3"/>
    <w:link w:val="1c"/>
    <w:qFormat/>
    <w:rsid w:val="00187B84"/>
    <w:pPr>
      <w:keepNext/>
      <w:widowControl w:val="0"/>
      <w:suppressAutoHyphens/>
      <w:autoSpaceDE w:val="0"/>
      <w:spacing w:before="240" w:after="120" w:line="300" w:lineRule="auto"/>
      <w:ind w:firstLine="160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1c">
    <w:name w:val="Подзаголовок Знак1"/>
    <w:basedOn w:val="a0"/>
    <w:link w:val="aff2"/>
    <w:rsid w:val="00187B84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1d">
    <w:name w:val="toc 1"/>
    <w:basedOn w:val="a"/>
    <w:next w:val="a"/>
    <w:rsid w:val="00187B84"/>
    <w:pPr>
      <w:widowControl w:val="0"/>
      <w:tabs>
        <w:tab w:val="right" w:leader="dot" w:pos="10206"/>
      </w:tabs>
      <w:suppressAutoHyphens/>
      <w:autoSpaceDE w:val="0"/>
      <w:spacing w:line="360" w:lineRule="auto"/>
      <w:jc w:val="both"/>
    </w:pPr>
    <w:rPr>
      <w:rFonts w:ascii="Arial" w:hAnsi="Arial" w:cs="Arial"/>
      <w:sz w:val="20"/>
      <w:szCs w:val="28"/>
      <w:lang w:eastAsia="ar-SA"/>
    </w:rPr>
  </w:style>
  <w:style w:type="paragraph" w:customStyle="1" w:styleId="ConsNonformat">
    <w:name w:val="ConsNonformat"/>
    <w:rsid w:val="00187B84"/>
    <w:pPr>
      <w:widowControl w:val="0"/>
      <w:suppressAutoHyphens/>
      <w:autoSpaceDE w:val="0"/>
    </w:pPr>
    <w:rPr>
      <w:rFonts w:ascii="Courier New" w:eastAsia="Arial" w:hAnsi="Courier New" w:cs="Arial CYR"/>
      <w:lang w:eastAsia="ar-SA"/>
    </w:rPr>
  </w:style>
  <w:style w:type="paragraph" w:customStyle="1" w:styleId="ConsNormal">
    <w:name w:val="ConsNormal"/>
    <w:rsid w:val="00187B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187B84"/>
    <w:pPr>
      <w:widowControl w:val="0"/>
      <w:suppressAutoHyphens/>
      <w:autoSpaceDE w:val="0"/>
      <w:spacing w:before="120" w:line="300" w:lineRule="auto"/>
      <w:ind w:left="80"/>
      <w:jc w:val="both"/>
    </w:pPr>
    <w:rPr>
      <w:rFonts w:eastAsia="Arial"/>
      <w:b/>
      <w:bCs/>
      <w:i/>
      <w:iCs/>
      <w:sz w:val="22"/>
      <w:szCs w:val="22"/>
      <w:lang w:eastAsia="ar-SA"/>
    </w:rPr>
  </w:style>
  <w:style w:type="paragraph" w:customStyle="1" w:styleId="FR2">
    <w:name w:val="FR2"/>
    <w:rsid w:val="00187B84"/>
    <w:pPr>
      <w:widowControl w:val="0"/>
      <w:suppressAutoHyphens/>
      <w:autoSpaceDE w:val="0"/>
      <w:spacing w:line="252" w:lineRule="auto"/>
      <w:ind w:firstLine="160"/>
      <w:jc w:val="both"/>
    </w:pPr>
    <w:rPr>
      <w:rFonts w:eastAsia="Arial"/>
      <w:sz w:val="18"/>
      <w:szCs w:val="18"/>
      <w:lang w:eastAsia="ar-SA"/>
    </w:rPr>
  </w:style>
  <w:style w:type="paragraph" w:customStyle="1" w:styleId="311">
    <w:name w:val="Основной текст с отступом 31"/>
    <w:basedOn w:val="a"/>
    <w:rsid w:val="00187B84"/>
    <w:pPr>
      <w:widowControl w:val="0"/>
      <w:suppressAutoHyphens/>
      <w:autoSpaceDE w:val="0"/>
      <w:spacing w:before="180"/>
      <w:ind w:left="160" w:firstLine="560"/>
      <w:jc w:val="both"/>
    </w:pPr>
    <w:rPr>
      <w:rFonts w:ascii="Arial" w:hAnsi="Arial" w:cs="Arial"/>
      <w:szCs w:val="16"/>
      <w:lang w:eastAsia="ar-SA"/>
    </w:rPr>
  </w:style>
  <w:style w:type="paragraph" w:customStyle="1" w:styleId="Web1">
    <w:name w:val="Обычный (Web)1"/>
    <w:basedOn w:val="a"/>
    <w:rsid w:val="00187B84"/>
    <w:pPr>
      <w:suppressAutoHyphens/>
      <w:spacing w:before="100" w:after="100"/>
      <w:ind w:left="480" w:right="240"/>
      <w:jc w:val="both"/>
    </w:pPr>
    <w:rPr>
      <w:rFonts w:ascii="Verdana" w:hAnsi="Verdana" w:cs="Arial"/>
      <w:color w:val="000000"/>
      <w:sz w:val="16"/>
      <w:szCs w:val="16"/>
      <w:lang w:eastAsia="ar-SA"/>
    </w:rPr>
  </w:style>
  <w:style w:type="paragraph" w:customStyle="1" w:styleId="Iauiue">
    <w:name w:val="Iau?iue"/>
    <w:rsid w:val="00187B84"/>
    <w:pPr>
      <w:widowControl w:val="0"/>
      <w:suppressAutoHyphens/>
    </w:pPr>
    <w:rPr>
      <w:rFonts w:eastAsia="Arial"/>
      <w:lang w:eastAsia="ar-SA"/>
    </w:rPr>
  </w:style>
  <w:style w:type="paragraph" w:customStyle="1" w:styleId="1e">
    <w:name w:val="Верхний колонтитул1"/>
    <w:basedOn w:val="a"/>
    <w:rsid w:val="00187B84"/>
    <w:pPr>
      <w:tabs>
        <w:tab w:val="center" w:pos="4153"/>
        <w:tab w:val="right" w:pos="8306"/>
      </w:tabs>
      <w:suppressAutoHyphens/>
    </w:pPr>
    <w:rPr>
      <w:rFonts w:ascii="Arial" w:hAnsi="Arial" w:cs="Arial"/>
      <w:position w:val="6"/>
      <w:lang w:eastAsia="ar-SA"/>
    </w:rPr>
  </w:style>
  <w:style w:type="paragraph" w:customStyle="1" w:styleId="210">
    <w:name w:val="Основной текст 21"/>
    <w:basedOn w:val="a"/>
    <w:rsid w:val="00187B84"/>
    <w:pPr>
      <w:suppressAutoHyphens/>
      <w:spacing w:after="120" w:line="480" w:lineRule="auto"/>
    </w:pPr>
    <w:rPr>
      <w:lang w:eastAsia="ar-SA"/>
    </w:rPr>
  </w:style>
  <w:style w:type="paragraph" w:customStyle="1" w:styleId="1">
    <w:name w:val="Нумерованный список1"/>
    <w:basedOn w:val="a"/>
    <w:rsid w:val="00187B84"/>
    <w:pPr>
      <w:numPr>
        <w:numId w:val="19"/>
      </w:numPr>
      <w:suppressAutoHyphens/>
      <w:spacing w:before="60" w:after="60" w:line="360" w:lineRule="auto"/>
      <w:jc w:val="both"/>
    </w:pPr>
    <w:rPr>
      <w:sz w:val="28"/>
      <w:lang w:eastAsia="ar-SA"/>
    </w:rPr>
  </w:style>
  <w:style w:type="paragraph" w:customStyle="1" w:styleId="1f">
    <w:name w:val="Без интервала1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f0">
    <w:name w:val="Абзац списка1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Style31">
    <w:name w:val="Style31"/>
    <w:basedOn w:val="a"/>
    <w:rsid w:val="00187B84"/>
    <w:pPr>
      <w:widowControl w:val="0"/>
      <w:suppressAutoHyphens/>
      <w:autoSpaceDE w:val="0"/>
    </w:pPr>
    <w:rPr>
      <w:rFonts w:eastAsia="Calibri"/>
      <w:lang w:eastAsia="ar-SA"/>
    </w:rPr>
  </w:style>
  <w:style w:type="paragraph" w:customStyle="1" w:styleId="Style32">
    <w:name w:val="Style32"/>
    <w:basedOn w:val="a"/>
    <w:rsid w:val="00187B84"/>
    <w:pPr>
      <w:widowControl w:val="0"/>
      <w:suppressAutoHyphens/>
      <w:autoSpaceDE w:val="0"/>
      <w:spacing w:line="256" w:lineRule="exact"/>
    </w:pPr>
    <w:rPr>
      <w:rFonts w:eastAsia="Calibri"/>
      <w:lang w:eastAsia="ar-SA"/>
    </w:rPr>
  </w:style>
  <w:style w:type="paragraph" w:customStyle="1" w:styleId="Style29">
    <w:name w:val="Style29"/>
    <w:basedOn w:val="a"/>
    <w:rsid w:val="00187B84"/>
    <w:pPr>
      <w:widowControl w:val="0"/>
      <w:suppressAutoHyphens/>
      <w:autoSpaceDE w:val="0"/>
      <w:spacing w:line="276" w:lineRule="exact"/>
    </w:pPr>
    <w:rPr>
      <w:rFonts w:eastAsia="Calibri"/>
      <w:lang w:eastAsia="ar-SA"/>
    </w:rPr>
  </w:style>
  <w:style w:type="paragraph" w:customStyle="1" w:styleId="Style40">
    <w:name w:val="Style40"/>
    <w:basedOn w:val="a"/>
    <w:rsid w:val="00187B84"/>
    <w:pPr>
      <w:widowControl w:val="0"/>
      <w:suppressAutoHyphens/>
      <w:autoSpaceDE w:val="0"/>
      <w:spacing w:line="247" w:lineRule="exact"/>
    </w:pPr>
    <w:rPr>
      <w:rFonts w:eastAsia="Calibri"/>
      <w:lang w:eastAsia="ar-SA"/>
    </w:rPr>
  </w:style>
  <w:style w:type="paragraph" w:customStyle="1" w:styleId="110">
    <w:name w:val="Без интервала11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f1">
    <w:name w:val="Цитата1"/>
    <w:basedOn w:val="a"/>
    <w:rsid w:val="00187B84"/>
    <w:pPr>
      <w:suppressAutoHyphens/>
      <w:ind w:left="5760" w:right="-185"/>
    </w:pPr>
    <w:rPr>
      <w:sz w:val="28"/>
      <w:lang w:eastAsia="ar-SA"/>
    </w:rPr>
  </w:style>
  <w:style w:type="paragraph" w:customStyle="1" w:styleId="43">
    <w:name w:val="Без интервала4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36">
    <w:name w:val="Абзац списка3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1">
    <w:name w:val="Абзац списка11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ff3">
    <w:name w:val="No Spacing"/>
    <w:qFormat/>
    <w:rsid w:val="00187B84"/>
    <w:pPr>
      <w:suppressAutoHyphens/>
    </w:pPr>
    <w:rPr>
      <w:rFonts w:eastAsia="Calibri"/>
      <w:sz w:val="28"/>
      <w:szCs w:val="22"/>
      <w:lang w:eastAsia="ar-SA"/>
    </w:rPr>
  </w:style>
  <w:style w:type="paragraph" w:customStyle="1" w:styleId="Default">
    <w:name w:val="Default"/>
    <w:rsid w:val="00187B84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187B84"/>
    <w:pPr>
      <w:suppressAutoHyphens/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187B84"/>
    <w:pPr>
      <w:suppressAutoHyphens/>
      <w:spacing w:after="120" w:line="480" w:lineRule="auto"/>
      <w:ind w:left="283"/>
    </w:pPr>
    <w:rPr>
      <w:lang w:eastAsia="ar-SA"/>
    </w:rPr>
  </w:style>
  <w:style w:type="paragraph" w:styleId="aff4">
    <w:name w:val="footnote text"/>
    <w:basedOn w:val="a"/>
    <w:link w:val="2d"/>
    <w:rsid w:val="00187B84"/>
    <w:pPr>
      <w:suppressAutoHyphens/>
    </w:pPr>
    <w:rPr>
      <w:rFonts w:ascii="Calibri" w:hAnsi="Calibri" w:cs="Calibri"/>
      <w:sz w:val="20"/>
      <w:szCs w:val="20"/>
      <w:lang w:eastAsia="ar-SA"/>
    </w:rPr>
  </w:style>
  <w:style w:type="character" w:customStyle="1" w:styleId="2d">
    <w:name w:val="Текст сноски Знак2"/>
    <w:basedOn w:val="a0"/>
    <w:link w:val="aff4"/>
    <w:rsid w:val="00187B84"/>
    <w:rPr>
      <w:rFonts w:ascii="Calibri" w:hAnsi="Calibri" w:cs="Calibri"/>
      <w:lang w:eastAsia="ar-SA"/>
    </w:rPr>
  </w:style>
  <w:style w:type="paragraph" w:styleId="aff5">
    <w:name w:val="endnote text"/>
    <w:basedOn w:val="a"/>
    <w:link w:val="2e"/>
    <w:rsid w:val="00187B84"/>
    <w:pPr>
      <w:suppressAutoHyphens/>
    </w:pPr>
    <w:rPr>
      <w:rFonts w:ascii="Calibri" w:hAnsi="Calibri" w:cs="Calibri"/>
      <w:sz w:val="20"/>
      <w:szCs w:val="20"/>
      <w:lang w:eastAsia="ar-SA"/>
    </w:rPr>
  </w:style>
  <w:style w:type="character" w:customStyle="1" w:styleId="2e">
    <w:name w:val="Текст концевой сноски Знак2"/>
    <w:basedOn w:val="a0"/>
    <w:link w:val="aff5"/>
    <w:rsid w:val="00187B84"/>
    <w:rPr>
      <w:rFonts w:ascii="Calibri" w:hAnsi="Calibri" w:cs="Calibri"/>
      <w:lang w:eastAsia="ar-SA"/>
    </w:rPr>
  </w:style>
  <w:style w:type="paragraph" w:customStyle="1" w:styleId="320">
    <w:name w:val="Основной текст с отступом 32"/>
    <w:basedOn w:val="a"/>
    <w:rsid w:val="00187B84"/>
    <w:pPr>
      <w:suppressAutoHyphens/>
      <w:autoSpaceDE w:val="0"/>
      <w:ind w:firstLine="708"/>
      <w:jc w:val="both"/>
    </w:pPr>
    <w:rPr>
      <w:rFonts w:ascii="Calibri" w:hAnsi="Calibri" w:cs="Calibri"/>
      <w:color w:val="FF0000"/>
      <w:sz w:val="26"/>
      <w:szCs w:val="26"/>
      <w:lang w:eastAsia="ar-SA"/>
    </w:rPr>
  </w:style>
  <w:style w:type="paragraph" w:customStyle="1" w:styleId="1f2">
    <w:name w:val="Схема документа1"/>
    <w:basedOn w:val="a"/>
    <w:rsid w:val="00187B84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10">
    <w:name w:val="Знак1"/>
    <w:basedOn w:val="a"/>
    <w:rsid w:val="00187B84"/>
    <w:pPr>
      <w:numPr>
        <w:numId w:val="20"/>
      </w:numPr>
      <w:suppressAutoHyphens/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text">
    <w:name w:val="text"/>
    <w:basedOn w:val="a"/>
    <w:rsid w:val="00187B84"/>
    <w:pPr>
      <w:suppressAutoHyphens/>
      <w:ind w:firstLine="567"/>
      <w:jc w:val="both"/>
    </w:pPr>
    <w:rPr>
      <w:rFonts w:ascii="Arial" w:hAnsi="Arial" w:cs="Arial"/>
      <w:lang w:eastAsia="ar-SA"/>
    </w:rPr>
  </w:style>
  <w:style w:type="paragraph" w:customStyle="1" w:styleId="aff6">
    <w:name w:val="Заголовок статьи"/>
    <w:basedOn w:val="a"/>
    <w:next w:val="a"/>
    <w:rsid w:val="00187B84"/>
    <w:pPr>
      <w:widowControl w:val="0"/>
      <w:suppressAutoHyphens/>
      <w:autoSpaceDE w:val="0"/>
      <w:ind w:left="1612" w:hanging="892"/>
      <w:jc w:val="both"/>
    </w:pPr>
    <w:rPr>
      <w:rFonts w:ascii="Arial" w:hAnsi="Arial" w:cs="Arial"/>
      <w:lang w:eastAsia="ar-SA"/>
    </w:rPr>
  </w:style>
  <w:style w:type="paragraph" w:customStyle="1" w:styleId="1f3">
    <w:name w:val="марк список 1"/>
    <w:basedOn w:val="a"/>
    <w:rsid w:val="00187B84"/>
    <w:pPr>
      <w:suppressAutoHyphens/>
      <w:spacing w:before="120" w:after="120"/>
      <w:jc w:val="both"/>
    </w:pPr>
    <w:rPr>
      <w:szCs w:val="20"/>
      <w:lang w:eastAsia="ar-SA"/>
    </w:rPr>
  </w:style>
  <w:style w:type="paragraph" w:customStyle="1" w:styleId="220">
    <w:name w:val="Основной текст с отступом 22"/>
    <w:basedOn w:val="a"/>
    <w:rsid w:val="00187B84"/>
    <w:pPr>
      <w:suppressAutoHyphens/>
      <w:spacing w:after="120" w:line="480" w:lineRule="auto"/>
      <w:ind w:left="283"/>
    </w:pPr>
    <w:rPr>
      <w:kern w:val="1"/>
      <w:lang w:eastAsia="ar-SA"/>
    </w:rPr>
  </w:style>
  <w:style w:type="paragraph" w:customStyle="1" w:styleId="aff7">
    <w:name w:val="Содержимое таблицы"/>
    <w:basedOn w:val="a"/>
    <w:rsid w:val="00187B84"/>
    <w:pPr>
      <w:suppressLineNumbers/>
      <w:suppressAutoHyphens/>
    </w:pPr>
    <w:rPr>
      <w:lang w:eastAsia="ar-SA"/>
    </w:rPr>
  </w:style>
  <w:style w:type="paragraph" w:customStyle="1" w:styleId="aff8">
    <w:name w:val="Заголовок таблицы"/>
    <w:basedOn w:val="aff7"/>
    <w:rsid w:val="00187B84"/>
    <w:pPr>
      <w:jc w:val="center"/>
    </w:pPr>
    <w:rPr>
      <w:b/>
      <w:bCs/>
    </w:rPr>
  </w:style>
  <w:style w:type="character" w:customStyle="1" w:styleId="ConsPlusNonformat0">
    <w:name w:val="ConsPlusNonformat Знак"/>
    <w:basedOn w:val="a0"/>
    <w:link w:val="ConsPlusNonformat"/>
    <w:rsid w:val="00413D78"/>
    <w:rPr>
      <w:rFonts w:ascii="Courier New" w:hAnsi="Courier New" w:cs="Courier New"/>
    </w:rPr>
  </w:style>
  <w:style w:type="character" w:customStyle="1" w:styleId="js-phone-number">
    <w:name w:val="js-phone-number"/>
    <w:basedOn w:val="a0"/>
    <w:rsid w:val="00D92D9A"/>
  </w:style>
  <w:style w:type="character" w:customStyle="1" w:styleId="2f">
    <w:name w:val="Основной текст (2) + Полужирный"/>
    <w:rsid w:val="00CA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"/>
    <w:rsid w:val="00CA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58"/>
    <w:rPr>
      <w:sz w:val="24"/>
      <w:szCs w:val="24"/>
    </w:rPr>
  </w:style>
  <w:style w:type="paragraph" w:styleId="11">
    <w:name w:val="heading 1"/>
    <w:basedOn w:val="a"/>
    <w:next w:val="a"/>
    <w:link w:val="12"/>
    <w:qFormat/>
    <w:rsid w:val="00C80A18"/>
    <w:pPr>
      <w:keepNext/>
      <w:spacing w:line="360" w:lineRule="auto"/>
      <w:jc w:val="center"/>
      <w:outlineLvl w:val="0"/>
    </w:pPr>
  </w:style>
  <w:style w:type="paragraph" w:styleId="2">
    <w:name w:val="heading 2"/>
    <w:basedOn w:val="a"/>
    <w:next w:val="a"/>
    <w:qFormat/>
    <w:rsid w:val="00C80A18"/>
    <w:pPr>
      <w:keepNext/>
      <w:spacing w:line="360" w:lineRule="auto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187B84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87B84"/>
    <w:pPr>
      <w:keepNext/>
      <w:tabs>
        <w:tab w:val="num" w:pos="0"/>
      </w:tabs>
      <w:suppressAutoHyphens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187B84"/>
    <w:pPr>
      <w:keepNext/>
      <w:tabs>
        <w:tab w:val="num" w:pos="0"/>
      </w:tabs>
      <w:suppressAutoHyphens/>
      <w:ind w:firstLine="708"/>
      <w:jc w:val="center"/>
      <w:outlineLvl w:val="4"/>
    </w:pPr>
    <w:rPr>
      <w:rFonts w:ascii="Calibri" w:hAnsi="Calibri" w:cs="Calibri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DF51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87B84"/>
    <w:pPr>
      <w:tabs>
        <w:tab w:val="num" w:pos="0"/>
      </w:tabs>
      <w:suppressAutoHyphens/>
      <w:spacing w:before="240" w:after="60"/>
      <w:ind w:left="1296" w:hanging="1296"/>
      <w:outlineLvl w:val="6"/>
    </w:pPr>
    <w:rPr>
      <w:rFonts w:ascii="Calibri" w:hAnsi="Calibri"/>
      <w:lang w:eastAsia="ar-SA"/>
    </w:rPr>
  </w:style>
  <w:style w:type="paragraph" w:styleId="8">
    <w:name w:val="heading 8"/>
    <w:basedOn w:val="a"/>
    <w:next w:val="a"/>
    <w:link w:val="80"/>
    <w:qFormat/>
    <w:rsid w:val="00187B84"/>
    <w:pPr>
      <w:tabs>
        <w:tab w:val="num" w:pos="0"/>
      </w:tabs>
      <w:suppressAutoHyphens/>
      <w:spacing w:before="240" w:after="60"/>
      <w:ind w:left="1440" w:hanging="1440"/>
      <w:outlineLvl w:val="7"/>
    </w:pPr>
    <w:rPr>
      <w:rFonts w:ascii="Calibri" w:hAnsi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A18"/>
    <w:pPr>
      <w:spacing w:line="360" w:lineRule="auto"/>
      <w:jc w:val="both"/>
    </w:pPr>
  </w:style>
  <w:style w:type="paragraph" w:styleId="a5">
    <w:name w:val="caption"/>
    <w:basedOn w:val="a"/>
    <w:next w:val="a"/>
    <w:qFormat/>
    <w:rsid w:val="00C80A18"/>
    <w:pPr>
      <w:spacing w:line="360" w:lineRule="auto"/>
      <w:jc w:val="center"/>
    </w:pPr>
  </w:style>
  <w:style w:type="table" w:styleId="a6">
    <w:name w:val="Table Grid"/>
    <w:basedOn w:val="a1"/>
    <w:uiPriority w:val="59"/>
    <w:rsid w:val="0090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0176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4846E4"/>
    <w:rPr>
      <w:color w:val="0000FF"/>
      <w:u w:val="single"/>
    </w:rPr>
  </w:style>
  <w:style w:type="paragraph" w:styleId="31">
    <w:name w:val="Body Text 3"/>
    <w:basedOn w:val="a"/>
    <w:link w:val="32"/>
    <w:rsid w:val="00F52EE9"/>
    <w:pPr>
      <w:spacing w:after="120"/>
    </w:pPr>
    <w:rPr>
      <w:sz w:val="16"/>
      <w:szCs w:val="16"/>
    </w:rPr>
  </w:style>
  <w:style w:type="paragraph" w:customStyle="1" w:styleId="aa">
    <w:name w:val="Знак"/>
    <w:basedOn w:val="a"/>
    <w:rsid w:val="00F727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1">
    <w:name w:val="Основной текст (4)_"/>
    <w:basedOn w:val="a0"/>
    <w:link w:val="42"/>
    <w:rsid w:val="00ED669D"/>
    <w:rPr>
      <w:rFonts w:ascii="Calibri" w:hAnsi="Calibri"/>
      <w:i/>
      <w:iCs/>
      <w:spacing w:val="-10"/>
      <w:sz w:val="14"/>
      <w:szCs w:val="14"/>
      <w:lang w:val="en-US" w:eastAsia="en-US" w:bidi="ar-SA"/>
    </w:rPr>
  </w:style>
  <w:style w:type="character" w:customStyle="1" w:styleId="51">
    <w:name w:val="Основной текст (5)_"/>
    <w:basedOn w:val="a0"/>
    <w:link w:val="52"/>
    <w:rsid w:val="00ED669D"/>
    <w:rPr>
      <w:rFonts w:ascii="Calibri" w:hAnsi="Calibri"/>
      <w:b/>
      <w:bCs/>
      <w:sz w:val="22"/>
      <w:szCs w:val="22"/>
      <w:lang w:bidi="ar-SA"/>
    </w:rPr>
  </w:style>
  <w:style w:type="character" w:customStyle="1" w:styleId="20">
    <w:name w:val="Заголовок №2_"/>
    <w:basedOn w:val="a0"/>
    <w:link w:val="21"/>
    <w:rsid w:val="00ED669D"/>
    <w:rPr>
      <w:rFonts w:ascii="Calibri" w:hAnsi="Calibri"/>
      <w:b/>
      <w:bCs/>
      <w:sz w:val="22"/>
      <w:szCs w:val="22"/>
      <w:lang w:bidi="ar-SA"/>
    </w:rPr>
  </w:style>
  <w:style w:type="paragraph" w:customStyle="1" w:styleId="42">
    <w:name w:val="Основной текст (4)"/>
    <w:basedOn w:val="a"/>
    <w:link w:val="41"/>
    <w:rsid w:val="00ED669D"/>
    <w:pPr>
      <w:shd w:val="clear" w:color="auto" w:fill="FFFFFF"/>
      <w:spacing w:line="240" w:lineRule="atLeast"/>
    </w:pPr>
    <w:rPr>
      <w:rFonts w:ascii="Calibri" w:hAnsi="Calibri"/>
      <w:i/>
      <w:iCs/>
      <w:spacing w:val="-10"/>
      <w:sz w:val="14"/>
      <w:szCs w:val="14"/>
      <w:lang w:val="en-US" w:eastAsia="en-US"/>
    </w:rPr>
  </w:style>
  <w:style w:type="paragraph" w:customStyle="1" w:styleId="52">
    <w:name w:val="Основной текст (5)"/>
    <w:basedOn w:val="a"/>
    <w:link w:val="51"/>
    <w:rsid w:val="00ED669D"/>
    <w:pPr>
      <w:shd w:val="clear" w:color="auto" w:fill="FFFFFF"/>
      <w:spacing w:line="240" w:lineRule="atLeast"/>
    </w:pPr>
    <w:rPr>
      <w:rFonts w:ascii="Calibri" w:hAnsi="Calibri"/>
      <w:b/>
      <w:bCs/>
      <w:sz w:val="22"/>
      <w:szCs w:val="22"/>
    </w:rPr>
  </w:style>
  <w:style w:type="paragraph" w:customStyle="1" w:styleId="21">
    <w:name w:val="Заголовок №2"/>
    <w:basedOn w:val="a"/>
    <w:link w:val="20"/>
    <w:rsid w:val="00ED669D"/>
    <w:pPr>
      <w:shd w:val="clear" w:color="auto" w:fill="FFFFFF"/>
      <w:spacing w:before="300" w:after="2520" w:line="240" w:lineRule="atLeast"/>
      <w:outlineLvl w:val="1"/>
    </w:pPr>
    <w:rPr>
      <w:rFonts w:ascii="Calibri" w:hAnsi="Calibri"/>
      <w:b/>
      <w:bCs/>
      <w:sz w:val="22"/>
      <w:szCs w:val="22"/>
    </w:rPr>
  </w:style>
  <w:style w:type="paragraph" w:styleId="ab">
    <w:name w:val="Title"/>
    <w:basedOn w:val="a"/>
    <w:link w:val="22"/>
    <w:qFormat/>
    <w:rsid w:val="00C8080C"/>
    <w:pPr>
      <w:jc w:val="center"/>
    </w:pPr>
    <w:rPr>
      <w:b/>
      <w:bCs/>
      <w:sz w:val="18"/>
    </w:rPr>
  </w:style>
  <w:style w:type="character" w:customStyle="1" w:styleId="22">
    <w:name w:val="Название Знак2"/>
    <w:basedOn w:val="a0"/>
    <w:link w:val="ab"/>
    <w:rsid w:val="00C8080C"/>
    <w:rPr>
      <w:b/>
      <w:bCs/>
      <w:sz w:val="18"/>
      <w:szCs w:val="24"/>
      <w:lang w:val="ru-RU" w:eastAsia="ru-RU" w:bidi="ar-SA"/>
    </w:rPr>
  </w:style>
  <w:style w:type="character" w:customStyle="1" w:styleId="33">
    <w:name w:val="Заголовок №3_"/>
    <w:basedOn w:val="a0"/>
    <w:link w:val="34"/>
    <w:rsid w:val="004B29D2"/>
    <w:rPr>
      <w:b/>
      <w:bCs/>
      <w:sz w:val="27"/>
      <w:szCs w:val="27"/>
      <w:lang w:bidi="ar-SA"/>
    </w:rPr>
  </w:style>
  <w:style w:type="character" w:customStyle="1" w:styleId="23">
    <w:name w:val="Подпись к картинке (2)_"/>
    <w:basedOn w:val="a0"/>
    <w:link w:val="24"/>
    <w:rsid w:val="004B29D2"/>
    <w:rPr>
      <w:sz w:val="24"/>
      <w:szCs w:val="24"/>
      <w:lang w:bidi="ar-SA"/>
    </w:rPr>
  </w:style>
  <w:style w:type="paragraph" w:customStyle="1" w:styleId="34">
    <w:name w:val="Заголовок №3"/>
    <w:basedOn w:val="a"/>
    <w:link w:val="33"/>
    <w:rsid w:val="004B29D2"/>
    <w:pPr>
      <w:shd w:val="clear" w:color="auto" w:fill="FFFFFF"/>
      <w:spacing w:before="360" w:after="54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4">
    <w:name w:val="Подпись к картинке (2)"/>
    <w:basedOn w:val="a"/>
    <w:link w:val="23"/>
    <w:rsid w:val="004B29D2"/>
    <w:pPr>
      <w:shd w:val="clear" w:color="auto" w:fill="FFFFFF"/>
      <w:spacing w:after="180" w:line="240" w:lineRule="atLeast"/>
    </w:pPr>
  </w:style>
  <w:style w:type="character" w:styleId="ac">
    <w:name w:val="Strong"/>
    <w:basedOn w:val="a0"/>
    <w:qFormat/>
    <w:rsid w:val="000F5FB8"/>
    <w:rPr>
      <w:b/>
      <w:bCs/>
    </w:rPr>
  </w:style>
  <w:style w:type="character" w:customStyle="1" w:styleId="gogofoundword">
    <w:name w:val="gogofoundword"/>
    <w:rsid w:val="00BD3D90"/>
  </w:style>
  <w:style w:type="character" w:customStyle="1" w:styleId="32">
    <w:name w:val="Основной текст 3 Знак"/>
    <w:link w:val="31"/>
    <w:rsid w:val="00BD3D90"/>
    <w:rPr>
      <w:sz w:val="16"/>
      <w:szCs w:val="16"/>
    </w:rPr>
  </w:style>
  <w:style w:type="paragraph" w:customStyle="1" w:styleId="Style2">
    <w:name w:val="Style2"/>
    <w:basedOn w:val="a"/>
    <w:rsid w:val="000613F7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6">
    <w:name w:val="Style6"/>
    <w:basedOn w:val="a"/>
    <w:rsid w:val="000613F7"/>
    <w:pPr>
      <w:widowControl w:val="0"/>
      <w:autoSpaceDE w:val="0"/>
      <w:autoSpaceDN w:val="0"/>
      <w:adjustRightInd w:val="0"/>
      <w:spacing w:line="350" w:lineRule="exact"/>
    </w:pPr>
  </w:style>
  <w:style w:type="paragraph" w:customStyle="1" w:styleId="Style8">
    <w:name w:val="Style8"/>
    <w:basedOn w:val="a"/>
    <w:rsid w:val="000613F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613F7"/>
    <w:pPr>
      <w:widowControl w:val="0"/>
      <w:autoSpaceDE w:val="0"/>
      <w:autoSpaceDN w:val="0"/>
      <w:adjustRightInd w:val="0"/>
      <w:spacing w:line="323" w:lineRule="exact"/>
      <w:ind w:firstLine="686"/>
    </w:pPr>
  </w:style>
  <w:style w:type="paragraph" w:customStyle="1" w:styleId="Style10">
    <w:name w:val="Style10"/>
    <w:basedOn w:val="a"/>
    <w:uiPriority w:val="99"/>
    <w:rsid w:val="000613F7"/>
    <w:pPr>
      <w:widowControl w:val="0"/>
      <w:autoSpaceDE w:val="0"/>
      <w:autoSpaceDN w:val="0"/>
      <w:adjustRightInd w:val="0"/>
      <w:spacing w:line="322" w:lineRule="exact"/>
      <w:ind w:firstLine="821"/>
    </w:pPr>
  </w:style>
  <w:style w:type="paragraph" w:customStyle="1" w:styleId="Style11">
    <w:name w:val="Style11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0613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613F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613F7"/>
    <w:rPr>
      <w:rFonts w:ascii="Times New Roman" w:hAnsi="Times New Roman" w:cs="Times New Roman"/>
      <w:i/>
      <w:iCs/>
      <w:sz w:val="26"/>
      <w:szCs w:val="26"/>
    </w:rPr>
  </w:style>
  <w:style w:type="table" w:customStyle="1" w:styleId="13">
    <w:name w:val="Сетка таблицы1"/>
    <w:basedOn w:val="a1"/>
    <w:next w:val="a6"/>
    <w:rsid w:val="00C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D110AD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rsid w:val="000B215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BB5239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BB5239"/>
    <w:rPr>
      <w:rFonts w:ascii="Garamond" w:hAnsi="Garamond" w:cs="Garamond"/>
      <w:i/>
      <w:iCs/>
      <w:spacing w:val="-10"/>
      <w:sz w:val="24"/>
      <w:szCs w:val="24"/>
    </w:rPr>
  </w:style>
  <w:style w:type="paragraph" w:styleId="ad">
    <w:name w:val="Normal (Web)"/>
    <w:basedOn w:val="a"/>
    <w:uiPriority w:val="99"/>
    <w:unhideWhenUsed/>
    <w:rsid w:val="00EB781F"/>
    <w:pPr>
      <w:spacing w:before="100" w:beforeAutospacing="1" w:after="100" w:afterAutospacing="1"/>
    </w:pPr>
  </w:style>
  <w:style w:type="character" w:customStyle="1" w:styleId="blk">
    <w:name w:val="blk"/>
    <w:basedOn w:val="a0"/>
    <w:rsid w:val="001A68CA"/>
  </w:style>
  <w:style w:type="paragraph" w:customStyle="1" w:styleId="ConsPlusNormal">
    <w:name w:val="ConsPlusNormal"/>
    <w:rsid w:val="006445E0"/>
    <w:pPr>
      <w:widowControl w:val="0"/>
      <w:autoSpaceDE w:val="0"/>
      <w:autoSpaceDN w:val="0"/>
      <w:adjustRightInd w:val="0"/>
      <w:ind w:firstLine="720"/>
    </w:pPr>
  </w:style>
  <w:style w:type="character" w:customStyle="1" w:styleId="12">
    <w:name w:val="Заголовок 1 Знак"/>
    <w:basedOn w:val="a0"/>
    <w:link w:val="11"/>
    <w:rsid w:val="00327A6C"/>
    <w:rPr>
      <w:sz w:val="24"/>
      <w:szCs w:val="24"/>
    </w:rPr>
  </w:style>
  <w:style w:type="character" w:customStyle="1" w:styleId="a8">
    <w:name w:val="Текст выноски Знак"/>
    <w:basedOn w:val="a0"/>
    <w:link w:val="a7"/>
    <w:rsid w:val="00327A6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27A6C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327A6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27A6C"/>
    <w:rPr>
      <w:sz w:val="24"/>
      <w:szCs w:val="24"/>
    </w:rPr>
  </w:style>
  <w:style w:type="paragraph" w:styleId="af">
    <w:name w:val="Block Text"/>
    <w:basedOn w:val="a"/>
    <w:rsid w:val="00327A6C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link w:val="ConsPlusNonformat0"/>
    <w:rsid w:val="00327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"/>
    <w:rsid w:val="00327A6C"/>
    <w:pPr>
      <w:widowControl w:val="0"/>
      <w:autoSpaceDE w:val="0"/>
      <w:autoSpaceDN w:val="0"/>
      <w:adjustRightInd w:val="0"/>
      <w:spacing w:line="490" w:lineRule="exact"/>
    </w:pPr>
  </w:style>
  <w:style w:type="character" w:customStyle="1" w:styleId="FontStyle12">
    <w:name w:val="Font Style12"/>
    <w:basedOn w:val="a0"/>
    <w:rsid w:val="00327A6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27A6C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27A6C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1">
    <w:name w:val="Font Style11"/>
    <w:basedOn w:val="a0"/>
    <w:uiPriority w:val="99"/>
    <w:rsid w:val="00327A6C"/>
    <w:rPr>
      <w:rFonts w:ascii="Times New Roman" w:hAnsi="Times New Roman" w:cs="Times New Roman"/>
      <w:i/>
      <w:iCs/>
      <w:w w:val="66"/>
      <w:sz w:val="14"/>
      <w:szCs w:val="14"/>
    </w:rPr>
  </w:style>
  <w:style w:type="paragraph" w:customStyle="1" w:styleId="western">
    <w:name w:val="western"/>
    <w:basedOn w:val="a"/>
    <w:rsid w:val="00327A6C"/>
    <w:pPr>
      <w:spacing w:before="100" w:beforeAutospacing="1" w:after="100" w:afterAutospacing="1"/>
    </w:pPr>
  </w:style>
  <w:style w:type="paragraph" w:styleId="af0">
    <w:name w:val="Body Text Indent"/>
    <w:basedOn w:val="a"/>
    <w:link w:val="af1"/>
    <w:rsid w:val="00303D7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03D7E"/>
    <w:rPr>
      <w:sz w:val="24"/>
      <w:szCs w:val="24"/>
    </w:rPr>
  </w:style>
  <w:style w:type="paragraph" w:styleId="af2">
    <w:name w:val="header"/>
    <w:basedOn w:val="a"/>
    <w:link w:val="af3"/>
    <w:rsid w:val="009422E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9422EB"/>
    <w:rPr>
      <w:sz w:val="24"/>
      <w:szCs w:val="24"/>
    </w:rPr>
  </w:style>
  <w:style w:type="paragraph" w:styleId="af4">
    <w:name w:val="footer"/>
    <w:basedOn w:val="a"/>
    <w:link w:val="af5"/>
    <w:rsid w:val="009422E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9422EB"/>
    <w:rPr>
      <w:sz w:val="24"/>
      <w:szCs w:val="24"/>
    </w:rPr>
  </w:style>
  <w:style w:type="character" w:styleId="af6">
    <w:name w:val="Emphasis"/>
    <w:basedOn w:val="a0"/>
    <w:qFormat/>
    <w:rsid w:val="00E00C67"/>
    <w:rPr>
      <w:i/>
      <w:iCs/>
    </w:rPr>
  </w:style>
  <w:style w:type="character" w:customStyle="1" w:styleId="60">
    <w:name w:val="Заголовок 6 Знак"/>
    <w:basedOn w:val="a0"/>
    <w:link w:val="6"/>
    <w:rsid w:val="00DF51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25">
    <w:name w:val="Body Text Indent 2"/>
    <w:basedOn w:val="a"/>
    <w:link w:val="26"/>
    <w:unhideWhenUsed/>
    <w:rsid w:val="009B7ED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B7EDC"/>
    <w:rPr>
      <w:sz w:val="24"/>
      <w:szCs w:val="24"/>
    </w:rPr>
  </w:style>
  <w:style w:type="character" w:customStyle="1" w:styleId="FontStyle14">
    <w:name w:val="Font Style14"/>
    <w:rsid w:val="009B7EDC"/>
    <w:rPr>
      <w:rFonts w:ascii="Times New Roman" w:hAnsi="Times New Roman" w:cs="Times New Roman" w:hint="default"/>
      <w:spacing w:val="10"/>
      <w:sz w:val="20"/>
      <w:szCs w:val="20"/>
    </w:rPr>
  </w:style>
  <w:style w:type="paragraph" w:styleId="27">
    <w:name w:val="Body Text 2"/>
    <w:basedOn w:val="a"/>
    <w:link w:val="28"/>
    <w:unhideWhenUsed/>
    <w:rsid w:val="008A757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8">
    <w:name w:val="Основной текст 2 Знак"/>
    <w:basedOn w:val="a0"/>
    <w:link w:val="27"/>
    <w:rsid w:val="008A757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Привязка сноски"/>
    <w:rsid w:val="00A552B7"/>
    <w:rPr>
      <w:vertAlign w:val="superscript"/>
    </w:rPr>
  </w:style>
  <w:style w:type="character" w:customStyle="1" w:styleId="30">
    <w:name w:val="Заголовок 3 Знак"/>
    <w:basedOn w:val="a0"/>
    <w:link w:val="3"/>
    <w:rsid w:val="00187B84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87B84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187B84"/>
    <w:rPr>
      <w:rFonts w:ascii="Calibri" w:hAnsi="Calibri" w:cs="Calibri"/>
      <w:b/>
      <w:b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rsid w:val="00187B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87B84"/>
    <w:rPr>
      <w:rFonts w:ascii="Calibri" w:hAnsi="Calibri"/>
      <w:i/>
      <w:iCs/>
      <w:sz w:val="24"/>
      <w:szCs w:val="24"/>
      <w:lang w:eastAsia="ar-SA"/>
    </w:rPr>
  </w:style>
  <w:style w:type="character" w:customStyle="1" w:styleId="WW8Num3z0">
    <w:name w:val="WW8Num3z0"/>
    <w:rsid w:val="00187B84"/>
    <w:rPr>
      <w:rFonts w:ascii="Symbol" w:hAnsi="Symbol" w:cs="Symbol"/>
      <w:color w:val="auto"/>
    </w:rPr>
  </w:style>
  <w:style w:type="character" w:customStyle="1" w:styleId="29">
    <w:name w:val="Основной шрифт абзаца2"/>
    <w:rsid w:val="00187B84"/>
  </w:style>
  <w:style w:type="character" w:customStyle="1" w:styleId="WW8Num2z0">
    <w:name w:val="WW8Num2z0"/>
    <w:rsid w:val="00187B84"/>
    <w:rPr>
      <w:rFonts w:ascii="OpenSymbol" w:hAnsi="OpenSymbol" w:cs="OpenSymbol"/>
    </w:rPr>
  </w:style>
  <w:style w:type="character" w:customStyle="1" w:styleId="WW8Num13z0">
    <w:name w:val="WW8Num13z0"/>
    <w:rsid w:val="00187B8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187B84"/>
    <w:rPr>
      <w:rFonts w:ascii="Courier New" w:hAnsi="Courier New" w:cs="Courier New"/>
    </w:rPr>
  </w:style>
  <w:style w:type="character" w:customStyle="1" w:styleId="WW8Num13z2">
    <w:name w:val="WW8Num13z2"/>
    <w:rsid w:val="00187B84"/>
    <w:rPr>
      <w:rFonts w:ascii="Wingdings" w:hAnsi="Wingdings" w:cs="Wingdings"/>
    </w:rPr>
  </w:style>
  <w:style w:type="character" w:customStyle="1" w:styleId="WW8Num13z3">
    <w:name w:val="WW8Num13z3"/>
    <w:rsid w:val="00187B84"/>
    <w:rPr>
      <w:rFonts w:ascii="Symbol" w:hAnsi="Symbol" w:cs="Symbol"/>
    </w:rPr>
  </w:style>
  <w:style w:type="character" w:customStyle="1" w:styleId="WW8Num17z0">
    <w:name w:val="WW8Num17z0"/>
    <w:rsid w:val="00187B84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187B84"/>
    <w:rPr>
      <w:rFonts w:ascii="Courier New" w:hAnsi="Courier New" w:cs="Courier New"/>
    </w:rPr>
  </w:style>
  <w:style w:type="character" w:customStyle="1" w:styleId="WW8Num17z2">
    <w:name w:val="WW8Num17z2"/>
    <w:rsid w:val="00187B84"/>
    <w:rPr>
      <w:rFonts w:ascii="Wingdings" w:hAnsi="Wingdings" w:cs="Wingdings"/>
    </w:rPr>
  </w:style>
  <w:style w:type="character" w:customStyle="1" w:styleId="WW8Num17z3">
    <w:name w:val="WW8Num17z3"/>
    <w:rsid w:val="00187B84"/>
    <w:rPr>
      <w:rFonts w:ascii="Symbol" w:hAnsi="Symbol" w:cs="Symbol"/>
    </w:rPr>
  </w:style>
  <w:style w:type="character" w:customStyle="1" w:styleId="WW8Num19z0">
    <w:name w:val="WW8Num19z0"/>
    <w:rsid w:val="00187B84"/>
    <w:rPr>
      <w:rFonts w:ascii="Symbol" w:hAnsi="Symbol" w:cs="Symbol"/>
      <w:color w:val="auto"/>
    </w:rPr>
  </w:style>
  <w:style w:type="character" w:customStyle="1" w:styleId="14">
    <w:name w:val="Основной шрифт абзаца1"/>
    <w:rsid w:val="00187B84"/>
  </w:style>
  <w:style w:type="character" w:customStyle="1" w:styleId="2a">
    <w:name w:val="Заголовок 2 Знак"/>
    <w:basedOn w:val="14"/>
    <w:rsid w:val="00187B84"/>
    <w:rPr>
      <w:rFonts w:ascii="Cambria" w:hAnsi="Cambria" w:cs="Cambria"/>
      <w:b/>
      <w:bCs/>
      <w:i/>
      <w:iCs/>
      <w:sz w:val="28"/>
      <w:szCs w:val="28"/>
    </w:rPr>
  </w:style>
  <w:style w:type="character" w:customStyle="1" w:styleId="af8">
    <w:name w:val="Название Знак"/>
    <w:basedOn w:val="14"/>
    <w:rsid w:val="00187B84"/>
    <w:rPr>
      <w:sz w:val="28"/>
      <w:szCs w:val="24"/>
    </w:rPr>
  </w:style>
  <w:style w:type="character" w:customStyle="1" w:styleId="15">
    <w:name w:val="Название Знак1"/>
    <w:basedOn w:val="14"/>
    <w:rsid w:val="00187B8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f9">
    <w:name w:val="FollowedHyperlink"/>
    <w:basedOn w:val="14"/>
    <w:rsid w:val="00187B84"/>
    <w:rPr>
      <w:color w:val="800080"/>
      <w:u w:val="single"/>
    </w:rPr>
  </w:style>
  <w:style w:type="character" w:customStyle="1" w:styleId="afa">
    <w:name w:val="Подзаголовок Знак"/>
    <w:basedOn w:val="14"/>
    <w:rsid w:val="00187B84"/>
    <w:rPr>
      <w:rFonts w:ascii="Arial" w:eastAsia="MS Mincho" w:hAnsi="Arial" w:cs="Tahoma"/>
      <w:i/>
      <w:iCs/>
      <w:sz w:val="28"/>
      <w:szCs w:val="28"/>
    </w:rPr>
  </w:style>
  <w:style w:type="character" w:customStyle="1" w:styleId="ConsPlusNormal0">
    <w:name w:val="ConsPlusNormal Знак"/>
    <w:basedOn w:val="14"/>
    <w:rsid w:val="00187B84"/>
    <w:rPr>
      <w:rFonts w:ascii="Arial" w:eastAsia="Arial" w:hAnsi="Arial" w:cs="Arial"/>
      <w:lang w:val="ru-RU" w:eastAsia="ar-SA" w:bidi="ar-SA"/>
    </w:rPr>
  </w:style>
  <w:style w:type="character" w:customStyle="1" w:styleId="FontStyle57">
    <w:name w:val="Font Style57"/>
    <w:basedOn w:val="14"/>
    <w:rsid w:val="00187B8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14"/>
    <w:rsid w:val="00187B84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14"/>
    <w:rsid w:val="00187B8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7">
    <w:name w:val="Font Style77"/>
    <w:basedOn w:val="14"/>
    <w:rsid w:val="00187B84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14"/>
    <w:rsid w:val="00187B84"/>
  </w:style>
  <w:style w:type="character" w:customStyle="1" w:styleId="16">
    <w:name w:val="Текст сноски Знак1"/>
    <w:basedOn w:val="14"/>
    <w:rsid w:val="00187B84"/>
    <w:rPr>
      <w:rFonts w:ascii="Calibri" w:hAnsi="Calibri" w:cs="Calibri"/>
    </w:rPr>
  </w:style>
  <w:style w:type="character" w:customStyle="1" w:styleId="afb">
    <w:name w:val="Текст сноски Знак"/>
    <w:basedOn w:val="14"/>
    <w:rsid w:val="00187B84"/>
  </w:style>
  <w:style w:type="character" w:customStyle="1" w:styleId="17">
    <w:name w:val="Текст концевой сноски Знак1"/>
    <w:basedOn w:val="14"/>
    <w:rsid w:val="00187B84"/>
    <w:rPr>
      <w:rFonts w:ascii="Calibri" w:hAnsi="Calibri" w:cs="Calibri"/>
    </w:rPr>
  </w:style>
  <w:style w:type="character" w:customStyle="1" w:styleId="afc">
    <w:name w:val="Текст концевой сноски Знак"/>
    <w:basedOn w:val="14"/>
    <w:rsid w:val="00187B84"/>
  </w:style>
  <w:style w:type="character" w:customStyle="1" w:styleId="310">
    <w:name w:val="Основной текст с отступом 3 Знак1"/>
    <w:basedOn w:val="14"/>
    <w:rsid w:val="00187B84"/>
    <w:rPr>
      <w:rFonts w:ascii="Calibri" w:hAnsi="Calibri" w:cs="Calibri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14"/>
    <w:rsid w:val="00187B84"/>
    <w:rPr>
      <w:sz w:val="16"/>
      <w:szCs w:val="16"/>
    </w:rPr>
  </w:style>
  <w:style w:type="character" w:customStyle="1" w:styleId="18">
    <w:name w:val="Схема документа Знак1"/>
    <w:basedOn w:val="14"/>
    <w:rsid w:val="00187B8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d">
    <w:name w:val="Схема документа Знак"/>
    <w:basedOn w:val="14"/>
    <w:rsid w:val="00187B84"/>
    <w:rPr>
      <w:rFonts w:ascii="Tahoma" w:hAnsi="Tahoma" w:cs="Tahoma"/>
      <w:sz w:val="16"/>
      <w:szCs w:val="16"/>
    </w:rPr>
  </w:style>
  <w:style w:type="character" w:customStyle="1" w:styleId="afe">
    <w:name w:val="Гипертекстовая ссылка"/>
    <w:basedOn w:val="14"/>
    <w:rsid w:val="00187B84"/>
    <w:rPr>
      <w:color w:val="008000"/>
      <w:sz w:val="20"/>
      <w:szCs w:val="20"/>
      <w:u w:val="single"/>
    </w:rPr>
  </w:style>
  <w:style w:type="character" w:customStyle="1" w:styleId="aff">
    <w:name w:val="Цветовое выделение"/>
    <w:rsid w:val="00187B84"/>
    <w:rPr>
      <w:b/>
      <w:bCs w:val="0"/>
      <w:color w:val="26282F"/>
    </w:rPr>
  </w:style>
  <w:style w:type="character" w:customStyle="1" w:styleId="apple-style-span">
    <w:name w:val="apple-style-span"/>
    <w:basedOn w:val="14"/>
    <w:rsid w:val="00187B84"/>
  </w:style>
  <w:style w:type="character" w:customStyle="1" w:styleId="aff0">
    <w:name w:val="Символ нумерации"/>
    <w:rsid w:val="00187B84"/>
  </w:style>
  <w:style w:type="paragraph" w:customStyle="1" w:styleId="19">
    <w:name w:val="Заголовок1"/>
    <w:basedOn w:val="a"/>
    <w:next w:val="a3"/>
    <w:rsid w:val="00187B84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1">
    <w:name w:val="List"/>
    <w:basedOn w:val="a3"/>
    <w:rsid w:val="00187B84"/>
    <w:pPr>
      <w:suppressAutoHyphens/>
      <w:spacing w:after="120" w:line="240" w:lineRule="auto"/>
      <w:jc w:val="left"/>
    </w:pPr>
    <w:rPr>
      <w:rFonts w:cs="Mangal"/>
      <w:lang w:eastAsia="ar-SA"/>
    </w:rPr>
  </w:style>
  <w:style w:type="paragraph" w:customStyle="1" w:styleId="2b">
    <w:name w:val="Название2"/>
    <w:basedOn w:val="a"/>
    <w:rsid w:val="00187B8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c">
    <w:name w:val="Указатель2"/>
    <w:basedOn w:val="a"/>
    <w:rsid w:val="00187B84"/>
    <w:pPr>
      <w:suppressLineNumbers/>
      <w:suppressAutoHyphens/>
    </w:pPr>
    <w:rPr>
      <w:rFonts w:cs="Mangal"/>
      <w:lang w:eastAsia="ar-SA"/>
    </w:rPr>
  </w:style>
  <w:style w:type="paragraph" w:customStyle="1" w:styleId="1a">
    <w:name w:val="Название1"/>
    <w:basedOn w:val="a"/>
    <w:rsid w:val="00187B8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b">
    <w:name w:val="Указатель1"/>
    <w:basedOn w:val="a"/>
    <w:rsid w:val="00187B84"/>
    <w:pPr>
      <w:suppressLineNumbers/>
      <w:suppressAutoHyphens/>
    </w:pPr>
    <w:rPr>
      <w:rFonts w:cs="Mangal"/>
      <w:lang w:eastAsia="ar-SA"/>
    </w:rPr>
  </w:style>
  <w:style w:type="paragraph" w:styleId="aff2">
    <w:name w:val="Subtitle"/>
    <w:basedOn w:val="a"/>
    <w:next w:val="a3"/>
    <w:link w:val="1c"/>
    <w:qFormat/>
    <w:rsid w:val="00187B84"/>
    <w:pPr>
      <w:keepNext/>
      <w:widowControl w:val="0"/>
      <w:suppressAutoHyphens/>
      <w:autoSpaceDE w:val="0"/>
      <w:spacing w:before="240" w:after="120" w:line="300" w:lineRule="auto"/>
      <w:ind w:firstLine="160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1c">
    <w:name w:val="Подзаголовок Знак1"/>
    <w:basedOn w:val="a0"/>
    <w:link w:val="aff2"/>
    <w:rsid w:val="00187B84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1d">
    <w:name w:val="toc 1"/>
    <w:basedOn w:val="a"/>
    <w:next w:val="a"/>
    <w:rsid w:val="00187B84"/>
    <w:pPr>
      <w:widowControl w:val="0"/>
      <w:tabs>
        <w:tab w:val="right" w:leader="dot" w:pos="10206"/>
      </w:tabs>
      <w:suppressAutoHyphens/>
      <w:autoSpaceDE w:val="0"/>
      <w:spacing w:line="360" w:lineRule="auto"/>
      <w:jc w:val="both"/>
    </w:pPr>
    <w:rPr>
      <w:rFonts w:ascii="Arial" w:hAnsi="Arial" w:cs="Arial"/>
      <w:sz w:val="20"/>
      <w:szCs w:val="28"/>
      <w:lang w:eastAsia="ar-SA"/>
    </w:rPr>
  </w:style>
  <w:style w:type="paragraph" w:customStyle="1" w:styleId="ConsNonformat">
    <w:name w:val="ConsNonformat"/>
    <w:rsid w:val="00187B84"/>
    <w:pPr>
      <w:widowControl w:val="0"/>
      <w:suppressAutoHyphens/>
      <w:autoSpaceDE w:val="0"/>
    </w:pPr>
    <w:rPr>
      <w:rFonts w:ascii="Courier New" w:eastAsia="Arial" w:hAnsi="Courier New" w:cs="Arial CYR"/>
      <w:lang w:eastAsia="ar-SA"/>
    </w:rPr>
  </w:style>
  <w:style w:type="paragraph" w:customStyle="1" w:styleId="ConsNormal">
    <w:name w:val="ConsNormal"/>
    <w:rsid w:val="00187B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187B84"/>
    <w:pPr>
      <w:widowControl w:val="0"/>
      <w:suppressAutoHyphens/>
      <w:autoSpaceDE w:val="0"/>
      <w:spacing w:before="120" w:line="300" w:lineRule="auto"/>
      <w:ind w:left="80"/>
      <w:jc w:val="both"/>
    </w:pPr>
    <w:rPr>
      <w:rFonts w:eastAsia="Arial"/>
      <w:b/>
      <w:bCs/>
      <w:i/>
      <w:iCs/>
      <w:sz w:val="22"/>
      <w:szCs w:val="22"/>
      <w:lang w:eastAsia="ar-SA"/>
    </w:rPr>
  </w:style>
  <w:style w:type="paragraph" w:customStyle="1" w:styleId="FR2">
    <w:name w:val="FR2"/>
    <w:rsid w:val="00187B84"/>
    <w:pPr>
      <w:widowControl w:val="0"/>
      <w:suppressAutoHyphens/>
      <w:autoSpaceDE w:val="0"/>
      <w:spacing w:line="252" w:lineRule="auto"/>
      <w:ind w:firstLine="160"/>
      <w:jc w:val="both"/>
    </w:pPr>
    <w:rPr>
      <w:rFonts w:eastAsia="Arial"/>
      <w:sz w:val="18"/>
      <w:szCs w:val="18"/>
      <w:lang w:eastAsia="ar-SA"/>
    </w:rPr>
  </w:style>
  <w:style w:type="paragraph" w:customStyle="1" w:styleId="311">
    <w:name w:val="Основной текст с отступом 31"/>
    <w:basedOn w:val="a"/>
    <w:rsid w:val="00187B84"/>
    <w:pPr>
      <w:widowControl w:val="0"/>
      <w:suppressAutoHyphens/>
      <w:autoSpaceDE w:val="0"/>
      <w:spacing w:before="180"/>
      <w:ind w:left="160" w:firstLine="560"/>
      <w:jc w:val="both"/>
    </w:pPr>
    <w:rPr>
      <w:rFonts w:ascii="Arial" w:hAnsi="Arial" w:cs="Arial"/>
      <w:szCs w:val="16"/>
      <w:lang w:eastAsia="ar-SA"/>
    </w:rPr>
  </w:style>
  <w:style w:type="paragraph" w:customStyle="1" w:styleId="Web1">
    <w:name w:val="Обычный (Web)1"/>
    <w:basedOn w:val="a"/>
    <w:rsid w:val="00187B84"/>
    <w:pPr>
      <w:suppressAutoHyphens/>
      <w:spacing w:before="100" w:after="100"/>
      <w:ind w:left="480" w:right="240"/>
      <w:jc w:val="both"/>
    </w:pPr>
    <w:rPr>
      <w:rFonts w:ascii="Verdana" w:hAnsi="Verdana" w:cs="Arial"/>
      <w:color w:val="000000"/>
      <w:sz w:val="16"/>
      <w:szCs w:val="16"/>
      <w:lang w:eastAsia="ar-SA"/>
    </w:rPr>
  </w:style>
  <w:style w:type="paragraph" w:customStyle="1" w:styleId="Iauiue">
    <w:name w:val="Iau?iue"/>
    <w:rsid w:val="00187B84"/>
    <w:pPr>
      <w:widowControl w:val="0"/>
      <w:suppressAutoHyphens/>
    </w:pPr>
    <w:rPr>
      <w:rFonts w:eastAsia="Arial"/>
      <w:lang w:eastAsia="ar-SA"/>
    </w:rPr>
  </w:style>
  <w:style w:type="paragraph" w:customStyle="1" w:styleId="1e">
    <w:name w:val="Верхний колонтитул1"/>
    <w:basedOn w:val="a"/>
    <w:rsid w:val="00187B84"/>
    <w:pPr>
      <w:tabs>
        <w:tab w:val="center" w:pos="4153"/>
        <w:tab w:val="right" w:pos="8306"/>
      </w:tabs>
      <w:suppressAutoHyphens/>
    </w:pPr>
    <w:rPr>
      <w:rFonts w:ascii="Arial" w:hAnsi="Arial" w:cs="Arial"/>
      <w:position w:val="6"/>
      <w:lang w:eastAsia="ar-SA"/>
    </w:rPr>
  </w:style>
  <w:style w:type="paragraph" w:customStyle="1" w:styleId="210">
    <w:name w:val="Основной текст 21"/>
    <w:basedOn w:val="a"/>
    <w:rsid w:val="00187B84"/>
    <w:pPr>
      <w:suppressAutoHyphens/>
      <w:spacing w:after="120" w:line="480" w:lineRule="auto"/>
    </w:pPr>
    <w:rPr>
      <w:lang w:eastAsia="ar-SA"/>
    </w:rPr>
  </w:style>
  <w:style w:type="paragraph" w:customStyle="1" w:styleId="1">
    <w:name w:val="Нумерованный список1"/>
    <w:basedOn w:val="a"/>
    <w:rsid w:val="00187B84"/>
    <w:pPr>
      <w:numPr>
        <w:numId w:val="19"/>
      </w:numPr>
      <w:suppressAutoHyphens/>
      <w:spacing w:before="60" w:after="60" w:line="360" w:lineRule="auto"/>
      <w:jc w:val="both"/>
    </w:pPr>
    <w:rPr>
      <w:sz w:val="28"/>
      <w:lang w:eastAsia="ar-SA"/>
    </w:rPr>
  </w:style>
  <w:style w:type="paragraph" w:customStyle="1" w:styleId="1f">
    <w:name w:val="Без интервала1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f0">
    <w:name w:val="Абзац списка1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Style31">
    <w:name w:val="Style31"/>
    <w:basedOn w:val="a"/>
    <w:rsid w:val="00187B84"/>
    <w:pPr>
      <w:widowControl w:val="0"/>
      <w:suppressAutoHyphens/>
      <w:autoSpaceDE w:val="0"/>
    </w:pPr>
    <w:rPr>
      <w:rFonts w:eastAsia="Calibri"/>
      <w:lang w:eastAsia="ar-SA"/>
    </w:rPr>
  </w:style>
  <w:style w:type="paragraph" w:customStyle="1" w:styleId="Style32">
    <w:name w:val="Style32"/>
    <w:basedOn w:val="a"/>
    <w:rsid w:val="00187B84"/>
    <w:pPr>
      <w:widowControl w:val="0"/>
      <w:suppressAutoHyphens/>
      <w:autoSpaceDE w:val="0"/>
      <w:spacing w:line="256" w:lineRule="exact"/>
    </w:pPr>
    <w:rPr>
      <w:rFonts w:eastAsia="Calibri"/>
      <w:lang w:eastAsia="ar-SA"/>
    </w:rPr>
  </w:style>
  <w:style w:type="paragraph" w:customStyle="1" w:styleId="Style29">
    <w:name w:val="Style29"/>
    <w:basedOn w:val="a"/>
    <w:rsid w:val="00187B84"/>
    <w:pPr>
      <w:widowControl w:val="0"/>
      <w:suppressAutoHyphens/>
      <w:autoSpaceDE w:val="0"/>
      <w:spacing w:line="276" w:lineRule="exact"/>
    </w:pPr>
    <w:rPr>
      <w:rFonts w:eastAsia="Calibri"/>
      <w:lang w:eastAsia="ar-SA"/>
    </w:rPr>
  </w:style>
  <w:style w:type="paragraph" w:customStyle="1" w:styleId="Style40">
    <w:name w:val="Style40"/>
    <w:basedOn w:val="a"/>
    <w:rsid w:val="00187B84"/>
    <w:pPr>
      <w:widowControl w:val="0"/>
      <w:suppressAutoHyphens/>
      <w:autoSpaceDE w:val="0"/>
      <w:spacing w:line="247" w:lineRule="exact"/>
    </w:pPr>
    <w:rPr>
      <w:rFonts w:eastAsia="Calibri"/>
      <w:lang w:eastAsia="ar-SA"/>
    </w:rPr>
  </w:style>
  <w:style w:type="paragraph" w:customStyle="1" w:styleId="110">
    <w:name w:val="Без интервала11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f1">
    <w:name w:val="Цитата1"/>
    <w:basedOn w:val="a"/>
    <w:rsid w:val="00187B84"/>
    <w:pPr>
      <w:suppressAutoHyphens/>
      <w:ind w:left="5760" w:right="-185"/>
    </w:pPr>
    <w:rPr>
      <w:sz w:val="28"/>
      <w:lang w:eastAsia="ar-SA"/>
    </w:rPr>
  </w:style>
  <w:style w:type="paragraph" w:customStyle="1" w:styleId="43">
    <w:name w:val="Без интервала4"/>
    <w:rsid w:val="00187B8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36">
    <w:name w:val="Абзац списка3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1">
    <w:name w:val="Абзац списка11"/>
    <w:basedOn w:val="a"/>
    <w:rsid w:val="00187B8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ff3">
    <w:name w:val="No Spacing"/>
    <w:qFormat/>
    <w:rsid w:val="00187B84"/>
    <w:pPr>
      <w:suppressAutoHyphens/>
    </w:pPr>
    <w:rPr>
      <w:rFonts w:eastAsia="Calibri"/>
      <w:sz w:val="28"/>
      <w:szCs w:val="22"/>
      <w:lang w:eastAsia="ar-SA"/>
    </w:rPr>
  </w:style>
  <w:style w:type="paragraph" w:customStyle="1" w:styleId="Default">
    <w:name w:val="Default"/>
    <w:rsid w:val="00187B84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187B84"/>
    <w:pPr>
      <w:suppressAutoHyphens/>
      <w:spacing w:after="120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187B84"/>
    <w:pPr>
      <w:suppressAutoHyphens/>
      <w:spacing w:after="120" w:line="480" w:lineRule="auto"/>
      <w:ind w:left="283"/>
    </w:pPr>
    <w:rPr>
      <w:lang w:eastAsia="ar-SA"/>
    </w:rPr>
  </w:style>
  <w:style w:type="paragraph" w:styleId="aff4">
    <w:name w:val="footnote text"/>
    <w:basedOn w:val="a"/>
    <w:link w:val="2d"/>
    <w:rsid w:val="00187B84"/>
    <w:pPr>
      <w:suppressAutoHyphens/>
    </w:pPr>
    <w:rPr>
      <w:rFonts w:ascii="Calibri" w:hAnsi="Calibri" w:cs="Calibri"/>
      <w:sz w:val="20"/>
      <w:szCs w:val="20"/>
      <w:lang w:eastAsia="ar-SA"/>
    </w:rPr>
  </w:style>
  <w:style w:type="character" w:customStyle="1" w:styleId="2d">
    <w:name w:val="Текст сноски Знак2"/>
    <w:basedOn w:val="a0"/>
    <w:link w:val="aff4"/>
    <w:rsid w:val="00187B84"/>
    <w:rPr>
      <w:rFonts w:ascii="Calibri" w:hAnsi="Calibri" w:cs="Calibri"/>
      <w:lang w:eastAsia="ar-SA"/>
    </w:rPr>
  </w:style>
  <w:style w:type="paragraph" w:styleId="aff5">
    <w:name w:val="endnote text"/>
    <w:basedOn w:val="a"/>
    <w:link w:val="2e"/>
    <w:rsid w:val="00187B84"/>
    <w:pPr>
      <w:suppressAutoHyphens/>
    </w:pPr>
    <w:rPr>
      <w:rFonts w:ascii="Calibri" w:hAnsi="Calibri" w:cs="Calibri"/>
      <w:sz w:val="20"/>
      <w:szCs w:val="20"/>
      <w:lang w:eastAsia="ar-SA"/>
    </w:rPr>
  </w:style>
  <w:style w:type="character" w:customStyle="1" w:styleId="2e">
    <w:name w:val="Текст концевой сноски Знак2"/>
    <w:basedOn w:val="a0"/>
    <w:link w:val="aff5"/>
    <w:rsid w:val="00187B84"/>
    <w:rPr>
      <w:rFonts w:ascii="Calibri" w:hAnsi="Calibri" w:cs="Calibri"/>
      <w:lang w:eastAsia="ar-SA"/>
    </w:rPr>
  </w:style>
  <w:style w:type="paragraph" w:customStyle="1" w:styleId="320">
    <w:name w:val="Основной текст с отступом 32"/>
    <w:basedOn w:val="a"/>
    <w:rsid w:val="00187B84"/>
    <w:pPr>
      <w:suppressAutoHyphens/>
      <w:autoSpaceDE w:val="0"/>
      <w:ind w:firstLine="708"/>
      <w:jc w:val="both"/>
    </w:pPr>
    <w:rPr>
      <w:rFonts w:ascii="Calibri" w:hAnsi="Calibri" w:cs="Calibri"/>
      <w:color w:val="FF0000"/>
      <w:sz w:val="26"/>
      <w:szCs w:val="26"/>
      <w:lang w:eastAsia="ar-SA"/>
    </w:rPr>
  </w:style>
  <w:style w:type="paragraph" w:customStyle="1" w:styleId="1f2">
    <w:name w:val="Схема документа1"/>
    <w:basedOn w:val="a"/>
    <w:rsid w:val="00187B84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10">
    <w:name w:val="Знак1"/>
    <w:basedOn w:val="a"/>
    <w:rsid w:val="00187B84"/>
    <w:pPr>
      <w:numPr>
        <w:numId w:val="20"/>
      </w:numPr>
      <w:suppressAutoHyphens/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text">
    <w:name w:val="text"/>
    <w:basedOn w:val="a"/>
    <w:rsid w:val="00187B84"/>
    <w:pPr>
      <w:suppressAutoHyphens/>
      <w:ind w:firstLine="567"/>
      <w:jc w:val="both"/>
    </w:pPr>
    <w:rPr>
      <w:rFonts w:ascii="Arial" w:hAnsi="Arial" w:cs="Arial"/>
      <w:lang w:eastAsia="ar-SA"/>
    </w:rPr>
  </w:style>
  <w:style w:type="paragraph" w:customStyle="1" w:styleId="aff6">
    <w:name w:val="Заголовок статьи"/>
    <w:basedOn w:val="a"/>
    <w:next w:val="a"/>
    <w:rsid w:val="00187B84"/>
    <w:pPr>
      <w:widowControl w:val="0"/>
      <w:suppressAutoHyphens/>
      <w:autoSpaceDE w:val="0"/>
      <w:ind w:left="1612" w:hanging="892"/>
      <w:jc w:val="both"/>
    </w:pPr>
    <w:rPr>
      <w:rFonts w:ascii="Arial" w:hAnsi="Arial" w:cs="Arial"/>
      <w:lang w:eastAsia="ar-SA"/>
    </w:rPr>
  </w:style>
  <w:style w:type="paragraph" w:customStyle="1" w:styleId="1f3">
    <w:name w:val="марк список 1"/>
    <w:basedOn w:val="a"/>
    <w:rsid w:val="00187B84"/>
    <w:pPr>
      <w:suppressAutoHyphens/>
      <w:spacing w:before="120" w:after="120"/>
      <w:jc w:val="both"/>
    </w:pPr>
    <w:rPr>
      <w:szCs w:val="20"/>
      <w:lang w:eastAsia="ar-SA"/>
    </w:rPr>
  </w:style>
  <w:style w:type="paragraph" w:customStyle="1" w:styleId="220">
    <w:name w:val="Основной текст с отступом 22"/>
    <w:basedOn w:val="a"/>
    <w:rsid w:val="00187B84"/>
    <w:pPr>
      <w:suppressAutoHyphens/>
      <w:spacing w:after="120" w:line="480" w:lineRule="auto"/>
      <w:ind w:left="283"/>
    </w:pPr>
    <w:rPr>
      <w:kern w:val="1"/>
      <w:lang w:eastAsia="ar-SA"/>
    </w:rPr>
  </w:style>
  <w:style w:type="paragraph" w:customStyle="1" w:styleId="aff7">
    <w:name w:val="Содержимое таблицы"/>
    <w:basedOn w:val="a"/>
    <w:rsid w:val="00187B84"/>
    <w:pPr>
      <w:suppressLineNumbers/>
      <w:suppressAutoHyphens/>
    </w:pPr>
    <w:rPr>
      <w:lang w:eastAsia="ar-SA"/>
    </w:rPr>
  </w:style>
  <w:style w:type="paragraph" w:customStyle="1" w:styleId="aff8">
    <w:name w:val="Заголовок таблицы"/>
    <w:basedOn w:val="aff7"/>
    <w:rsid w:val="00187B84"/>
    <w:pPr>
      <w:jc w:val="center"/>
    </w:pPr>
    <w:rPr>
      <w:b/>
      <w:bCs/>
    </w:rPr>
  </w:style>
  <w:style w:type="character" w:customStyle="1" w:styleId="ConsPlusNonformat0">
    <w:name w:val="ConsPlusNonformat Знак"/>
    <w:basedOn w:val="a0"/>
    <w:link w:val="ConsPlusNonformat"/>
    <w:rsid w:val="00413D78"/>
    <w:rPr>
      <w:rFonts w:ascii="Courier New" w:hAnsi="Courier New" w:cs="Courier New"/>
    </w:rPr>
  </w:style>
  <w:style w:type="character" w:customStyle="1" w:styleId="js-phone-number">
    <w:name w:val="js-phone-number"/>
    <w:basedOn w:val="a0"/>
    <w:rsid w:val="00D92D9A"/>
  </w:style>
  <w:style w:type="character" w:customStyle="1" w:styleId="2f">
    <w:name w:val="Основной текст (2) + Полужирный"/>
    <w:rsid w:val="00CA2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"/>
    <w:rsid w:val="00CA2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768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9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1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tp.sberbank-ast.ru/AP/Notice/653/Requisit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3BDC1-F557-4A45-AE37-3C8F3952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                                                   Къабарты-Малкъар Республиканы</vt:lpstr>
    </vt:vector>
  </TitlesOfParts>
  <Company>Администрация</Company>
  <LinksUpToDate>false</LinksUpToDate>
  <CharactersWithSpaces>10041</CharactersWithSpaces>
  <SharedDoc>false</SharedDoc>
  <HLinks>
    <vt:vector size="234" baseType="variant">
      <vt:variant>
        <vt:i4>524354</vt:i4>
      </vt:variant>
      <vt:variant>
        <vt:i4>117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1441870</vt:i4>
      </vt:variant>
      <vt:variant>
        <vt:i4>114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111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108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102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2818124</vt:i4>
      </vt:variant>
      <vt:variant>
        <vt:i4>99</vt:i4>
      </vt:variant>
      <vt:variant>
        <vt:i4>0</vt:i4>
      </vt:variant>
      <vt:variant>
        <vt:i4>5</vt:i4>
      </vt:variant>
      <vt:variant>
        <vt:lpwstr>mailto:komitet866@kbr.ru</vt:lpwstr>
      </vt:variant>
      <vt:variant>
        <vt:lpwstr/>
      </vt:variant>
      <vt:variant>
        <vt:i4>4587600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458818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5505026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5505026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5373954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1441870</vt:i4>
      </vt:variant>
      <vt:variant>
        <vt:i4>0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                                                   Къабарты-Малкъар Республиканы</dc:title>
  <dc:creator>Мурат</dc:creator>
  <cp:lastModifiedBy>Zolka</cp:lastModifiedBy>
  <cp:revision>2</cp:revision>
  <cp:lastPrinted>2023-06-27T10:15:00Z</cp:lastPrinted>
  <dcterms:created xsi:type="dcterms:W3CDTF">2023-08-01T09:39:00Z</dcterms:created>
  <dcterms:modified xsi:type="dcterms:W3CDTF">2023-08-01T09:39:00Z</dcterms:modified>
</cp:coreProperties>
</file>